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C06" w:rsidRPr="004105C7" w:rsidRDefault="00EE5C06" w:rsidP="002D6E49">
      <w:pPr>
        <w:spacing w:line="276" w:lineRule="auto"/>
        <w:jc w:val="right"/>
        <w:rPr>
          <w:rFonts w:ascii="Cambria" w:hAnsi="Cambria" w:cs="Calibri"/>
          <w:b/>
          <w:bCs/>
        </w:rPr>
      </w:pPr>
    </w:p>
    <w:p w:rsidR="00EE5C06" w:rsidRPr="004105C7" w:rsidRDefault="00EE5C06" w:rsidP="002D6E49">
      <w:pPr>
        <w:spacing w:line="276" w:lineRule="auto"/>
        <w:jc w:val="right"/>
        <w:rPr>
          <w:rFonts w:ascii="Cambria" w:hAnsi="Cambria" w:cs="Calibri"/>
        </w:rPr>
      </w:pPr>
      <w:r w:rsidRPr="004105C7">
        <w:rPr>
          <w:rFonts w:ascii="Cambria" w:hAnsi="Cambria" w:cs="Calibri"/>
          <w:b/>
          <w:bCs/>
        </w:rPr>
        <w:tab/>
      </w:r>
      <w:r w:rsidRPr="004105C7">
        <w:rPr>
          <w:rFonts w:ascii="Cambria" w:hAnsi="Cambria" w:cs="Calibri"/>
          <w:b/>
          <w:bCs/>
        </w:rPr>
        <w:tab/>
      </w:r>
      <w:r w:rsidRPr="004105C7">
        <w:rPr>
          <w:rFonts w:ascii="Cambria" w:hAnsi="Cambria" w:cs="Calibri"/>
          <w:b/>
          <w:bCs/>
        </w:rPr>
        <w:tab/>
      </w:r>
      <w:r w:rsidRPr="004105C7">
        <w:rPr>
          <w:rFonts w:ascii="Cambria" w:hAnsi="Cambria" w:cs="Calibri"/>
          <w:b/>
          <w:bCs/>
        </w:rPr>
        <w:tab/>
      </w:r>
      <w:r w:rsidRPr="004105C7">
        <w:rPr>
          <w:rFonts w:ascii="Cambria" w:hAnsi="Cambria" w:cs="Calibri"/>
          <w:b/>
          <w:bCs/>
        </w:rPr>
        <w:tab/>
      </w:r>
      <w:r w:rsidRPr="004105C7">
        <w:rPr>
          <w:rFonts w:ascii="Cambria" w:hAnsi="Cambria" w:cs="Calibri"/>
          <w:b/>
          <w:bCs/>
        </w:rPr>
        <w:tab/>
        <w:t xml:space="preserve">                   </w:t>
      </w:r>
    </w:p>
    <w:p w:rsidR="00EE5C06" w:rsidRPr="00443438" w:rsidRDefault="00EE5C06" w:rsidP="00443438">
      <w:pPr>
        <w:pStyle w:val="NormalnyWeb"/>
        <w:spacing w:after="100" w:afterAutospacing="1" w:line="276" w:lineRule="auto"/>
        <w:jc w:val="center"/>
        <w:rPr>
          <w:rFonts w:ascii="Calibri" w:hAnsi="Calibri" w:cs="Calibri"/>
          <w:b/>
          <w:bCs/>
          <w:color w:val="000000"/>
        </w:rPr>
      </w:pPr>
      <w:r w:rsidRPr="00443438">
        <w:rPr>
          <w:rFonts w:ascii="Calibri" w:hAnsi="Calibri" w:cs="Calibri"/>
          <w:b/>
          <w:bCs/>
        </w:rPr>
        <w:t xml:space="preserve">ZAKRES </w:t>
      </w:r>
      <w:r w:rsidRPr="00443438">
        <w:rPr>
          <w:rFonts w:ascii="Calibri" w:hAnsi="Calibri" w:cs="Calibri"/>
          <w:b/>
          <w:bCs/>
          <w:color w:val="000000"/>
        </w:rPr>
        <w:t>CZYNNOŚCI I ZADAŃ POMOCNICZYCH PRZY PACJENCIE</w:t>
      </w:r>
      <w:r w:rsidRPr="00443438">
        <w:rPr>
          <w:rFonts w:ascii="Calibri" w:hAnsi="Calibri" w:cs="Calibri"/>
        </w:rPr>
        <w:t xml:space="preserve"> </w:t>
      </w:r>
      <w:r w:rsidRPr="00443438">
        <w:rPr>
          <w:rFonts w:ascii="Calibri" w:hAnsi="Calibri" w:cs="Calibri"/>
          <w:b/>
          <w:bCs/>
          <w:color w:val="000000"/>
        </w:rPr>
        <w:t>WYKONYWANYCH W RAZIE POTRZEBY NA ZLECENIE PERSONELU MEDYCZNEGO</w:t>
      </w:r>
    </w:p>
    <w:p w:rsidR="00EE5C06" w:rsidRPr="00443438" w:rsidRDefault="00EE5C06" w:rsidP="00443438">
      <w:pPr>
        <w:spacing w:before="100" w:beforeAutospacing="1" w:after="100" w:afterAutospacing="1" w:line="276" w:lineRule="auto"/>
        <w:jc w:val="center"/>
        <w:rPr>
          <w:rFonts w:ascii="Calibri" w:hAnsi="Calibri" w:cs="Calibri"/>
          <w:lang w:eastAsia="pl-PL"/>
        </w:rPr>
      </w:pP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Przynoszenie oraz wynoszenie i opróżnianie naczyń na wydaliny, wydzieliny, mycie i dezynfekcja basenów, kaczek, słoi na mocz, misek nerkowatych, ssaków.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color w:val="000000"/>
          <w:lang w:eastAsia="pl-PL"/>
        </w:rPr>
        <w:t xml:space="preserve">Roznoszenie i odbieranie misek z wodą do mycia pacjentów (mycie i dezynfekcja misek po każdym użyciu). 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color w:val="000000"/>
          <w:lang w:eastAsia="pl-PL"/>
        </w:rPr>
        <w:t>Opróżnianie worków z moczem</w:t>
      </w:r>
      <w:r w:rsidR="002D6E49" w:rsidRPr="00443438">
        <w:rPr>
          <w:rFonts w:ascii="Calibri" w:hAnsi="Calibri" w:cs="Calibri"/>
          <w:color w:val="000000"/>
          <w:lang w:eastAsia="pl-PL"/>
        </w:rPr>
        <w:t xml:space="preserve"> </w:t>
      </w:r>
      <w:r w:rsidRPr="00443438">
        <w:rPr>
          <w:rFonts w:ascii="Calibri" w:hAnsi="Calibri" w:cs="Calibri"/>
          <w:color w:val="000000"/>
          <w:lang w:eastAsia="pl-PL"/>
        </w:rPr>
        <w:t>- uprzednio sprawdzonych, spisanych i odłączonych od systemu/ zestawu przez pielęgniarkę.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color w:val="000000"/>
          <w:lang w:eastAsia="pl-PL"/>
        </w:rPr>
        <w:t>Opróżnianie, mycie i dezynfekcja  pojemników z dobową zbiórkę moczu.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color w:val="000000"/>
          <w:lang w:eastAsia="pl-PL"/>
        </w:rPr>
        <w:t>Opróżnianie, dezynfekcja, mycie ssaków.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 xml:space="preserve">Pomoc personelowi medycznemu przy transporcie pacjentów w Oddziale, pomiędzy oddziałami, </w:t>
      </w:r>
      <w:r w:rsidR="00880A43" w:rsidRPr="00443438">
        <w:rPr>
          <w:rFonts w:ascii="Calibri" w:hAnsi="Calibri" w:cs="Calibri"/>
          <w:lang w:eastAsia="pl-PL"/>
        </w:rPr>
        <w:t>na blok operacyjny, konsultacje</w:t>
      </w:r>
      <w:r w:rsidRPr="00443438">
        <w:rPr>
          <w:rFonts w:ascii="Calibri" w:hAnsi="Calibri" w:cs="Calibri"/>
          <w:lang w:eastAsia="pl-PL"/>
        </w:rPr>
        <w:t xml:space="preserve"> z Izb Przyjęć na oddziały.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Pomoc pielęgniarce</w:t>
      </w:r>
      <w:r w:rsidR="00551EDB" w:rsidRPr="00443438">
        <w:rPr>
          <w:rFonts w:ascii="Calibri" w:hAnsi="Calibri" w:cs="Calibri"/>
          <w:lang w:eastAsia="pl-PL"/>
        </w:rPr>
        <w:t xml:space="preserve"> i opiekunowi medycznemu </w:t>
      </w:r>
      <w:r w:rsidRPr="00443438">
        <w:rPr>
          <w:rFonts w:ascii="Calibri" w:hAnsi="Calibri" w:cs="Calibri"/>
          <w:lang w:eastAsia="pl-PL"/>
        </w:rPr>
        <w:t>przy toalecie pacjentów i innych czynnościach higieniczno</w:t>
      </w:r>
      <w:r w:rsidR="007751C5" w:rsidRPr="00443438">
        <w:rPr>
          <w:rFonts w:ascii="Calibri" w:hAnsi="Calibri" w:cs="Calibri"/>
          <w:lang w:eastAsia="pl-PL"/>
        </w:rPr>
        <w:t xml:space="preserve"> </w:t>
      </w:r>
      <w:r w:rsidRPr="00443438">
        <w:rPr>
          <w:rFonts w:ascii="Calibri" w:hAnsi="Calibri" w:cs="Calibri"/>
          <w:lang w:eastAsia="pl-PL"/>
        </w:rPr>
        <w:t>- pielęgnacyjnych.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Pomoc pielęgniarce</w:t>
      </w:r>
      <w:r w:rsidR="00551EDB" w:rsidRPr="00443438">
        <w:rPr>
          <w:rFonts w:ascii="Calibri" w:hAnsi="Calibri" w:cs="Calibri"/>
          <w:lang w:eastAsia="pl-PL"/>
        </w:rPr>
        <w:t xml:space="preserve"> i opiekunowi medycznemu</w:t>
      </w:r>
      <w:r w:rsidRPr="00443438">
        <w:rPr>
          <w:rFonts w:ascii="Calibri" w:hAnsi="Calibri" w:cs="Calibri"/>
          <w:lang w:eastAsia="pl-PL"/>
        </w:rPr>
        <w:t xml:space="preserve"> przy zmianie bielizny pościelowej i osobistej pacjenta.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Pomoc w podtrzymaniu, przytrzymaniu, zmianie pozycji ułożeniowej pacjenta.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Przygotowanie łóżka/</w:t>
      </w:r>
      <w:r w:rsidR="00551EDB" w:rsidRPr="00443438">
        <w:rPr>
          <w:rFonts w:ascii="Calibri" w:hAnsi="Calibri" w:cs="Calibri"/>
          <w:lang w:eastAsia="pl-PL"/>
        </w:rPr>
        <w:t>szafki przyłóżkowej</w:t>
      </w:r>
      <w:r w:rsidRPr="00443438">
        <w:rPr>
          <w:rFonts w:ascii="Calibri" w:hAnsi="Calibri" w:cs="Calibri"/>
          <w:lang w:eastAsia="pl-PL"/>
        </w:rPr>
        <w:t xml:space="preserve"> na przyjęcie pacjenta – mycie i dezynfekcja, wymiana bielizny pościelowej.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Pobieranie i dostarczanie na Oddziały odzieży pacjentów z depozytu ubrań.</w:t>
      </w:r>
    </w:p>
    <w:p w:rsidR="00EE5C06" w:rsidRPr="00443438" w:rsidRDefault="007751C5" w:rsidP="00443438">
      <w:pPr>
        <w:widowControl w:val="0"/>
        <w:numPr>
          <w:ilvl w:val="0"/>
          <w:numId w:val="94"/>
        </w:numPr>
        <w:spacing w:line="276" w:lineRule="auto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 xml:space="preserve">Pomoc w układaniu </w:t>
      </w:r>
      <w:r w:rsidR="00EE5C06" w:rsidRPr="00443438">
        <w:rPr>
          <w:rFonts w:ascii="Calibri" w:hAnsi="Calibri" w:cs="Calibri"/>
          <w:lang w:eastAsia="pl-PL"/>
        </w:rPr>
        <w:t>pościeli, bielizny wg asortymentu w szafach.</w:t>
      </w:r>
    </w:p>
    <w:p w:rsidR="00EE5C06" w:rsidRPr="00443438" w:rsidRDefault="00BB0F08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D</w:t>
      </w:r>
      <w:r w:rsidR="00EE5C06" w:rsidRPr="00443438">
        <w:rPr>
          <w:rFonts w:ascii="Calibri" w:hAnsi="Calibri" w:cs="Calibri"/>
          <w:lang w:eastAsia="pl-PL"/>
        </w:rPr>
        <w:t>ys</w:t>
      </w:r>
      <w:r w:rsidR="007751C5" w:rsidRPr="00443438">
        <w:rPr>
          <w:rFonts w:ascii="Calibri" w:hAnsi="Calibri" w:cs="Calibri"/>
          <w:lang w:eastAsia="pl-PL"/>
        </w:rPr>
        <w:t>trybucja</w:t>
      </w:r>
      <w:r w:rsidRPr="00443438">
        <w:rPr>
          <w:rFonts w:ascii="Calibri" w:hAnsi="Calibri" w:cs="Calibri"/>
          <w:lang w:eastAsia="pl-PL"/>
        </w:rPr>
        <w:t xml:space="preserve"> posiłków do pacjenta, </w:t>
      </w:r>
      <w:r w:rsidR="00EE5C06" w:rsidRPr="00443438">
        <w:rPr>
          <w:rFonts w:ascii="Calibri" w:hAnsi="Calibri" w:cs="Calibri"/>
          <w:lang w:eastAsia="pl-PL"/>
        </w:rPr>
        <w:t>przygotowanie wózka i naczyń do</w:t>
      </w:r>
      <w:r w:rsidRPr="00443438">
        <w:rPr>
          <w:rFonts w:ascii="Calibri" w:hAnsi="Calibri" w:cs="Calibri"/>
          <w:lang w:eastAsia="pl-PL"/>
        </w:rPr>
        <w:t xml:space="preserve"> posiłków</w:t>
      </w:r>
      <w:r w:rsidR="00EE5C06" w:rsidRPr="00443438">
        <w:rPr>
          <w:rFonts w:ascii="Calibri" w:hAnsi="Calibri" w:cs="Calibri"/>
          <w:lang w:eastAsia="pl-PL"/>
        </w:rPr>
        <w:t>, pomoc w dostarczeniu do pacjenta</w:t>
      </w:r>
      <w:r w:rsidRPr="00443438">
        <w:rPr>
          <w:rFonts w:ascii="Calibri" w:hAnsi="Calibri" w:cs="Calibri"/>
          <w:lang w:eastAsia="pl-PL"/>
        </w:rPr>
        <w:t xml:space="preserve"> posiłku</w:t>
      </w:r>
      <w:r w:rsidR="00EE5C06" w:rsidRPr="00443438">
        <w:rPr>
          <w:rFonts w:ascii="Calibri" w:hAnsi="Calibri" w:cs="Calibri"/>
          <w:lang w:eastAsia="pl-PL"/>
        </w:rPr>
        <w:t>, zebranie, mycie i dezynfekcja  naczyń i transporterów,</w:t>
      </w:r>
      <w:r w:rsidR="00EE5C06" w:rsidRPr="00443438">
        <w:rPr>
          <w:rFonts w:ascii="Calibri" w:hAnsi="Calibri" w:cs="Calibri"/>
        </w:rPr>
        <w:t xml:space="preserve"> </w:t>
      </w:r>
      <w:r w:rsidR="00EE5C06" w:rsidRPr="00443438">
        <w:rPr>
          <w:rFonts w:ascii="Calibri" w:hAnsi="Calibri" w:cs="Calibri"/>
          <w:lang w:eastAsia="pl-PL"/>
        </w:rPr>
        <w:t xml:space="preserve">zabezpieczanie posiłków dla pacjentów przebywających na badaniach czy zabiegach i wydawanie ich po powrocie  na Salę Chorych, odstawienie wózka i transporterów do </w:t>
      </w:r>
      <w:r w:rsidR="007751C5" w:rsidRPr="00443438">
        <w:rPr>
          <w:rFonts w:ascii="Calibri" w:hAnsi="Calibri" w:cs="Calibri"/>
          <w:lang w:eastAsia="pl-PL"/>
        </w:rPr>
        <w:t>wyznaczonego miejsca w oddziale. T</w:t>
      </w:r>
      <w:r w:rsidRPr="00443438">
        <w:rPr>
          <w:rFonts w:ascii="Calibri" w:hAnsi="Calibri" w:cs="Calibri"/>
          <w:lang w:eastAsia="pl-PL"/>
        </w:rPr>
        <w:t>ransport   naczyń  kuchennych  i stołowych do zmywalni  szpitalnej (wyparzenia).</w:t>
      </w:r>
    </w:p>
    <w:p w:rsidR="00BB0F08" w:rsidRPr="00443438" w:rsidRDefault="00383CC7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Pomoc pielęgniarce  w toalecie pośmiertnej pacjenta  i</w:t>
      </w:r>
      <w:r w:rsidR="007751C5" w:rsidRPr="00443438">
        <w:rPr>
          <w:rFonts w:ascii="Calibri" w:hAnsi="Calibri" w:cs="Calibri"/>
          <w:lang w:eastAsia="pl-PL"/>
        </w:rPr>
        <w:t xml:space="preserve"> przygotowanie do transportu zwł</w:t>
      </w:r>
      <w:r w:rsidRPr="00443438">
        <w:rPr>
          <w:rFonts w:ascii="Calibri" w:hAnsi="Calibri" w:cs="Calibri"/>
          <w:lang w:eastAsia="pl-PL"/>
        </w:rPr>
        <w:t>ok.</w:t>
      </w:r>
    </w:p>
    <w:p w:rsidR="00ED7AD2" w:rsidRPr="00443438" w:rsidRDefault="00ED7AD2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Transport materiałów do badań  laboratoryjnych.</w:t>
      </w:r>
    </w:p>
    <w:p w:rsidR="00EE5C06" w:rsidRPr="00443438" w:rsidRDefault="00EE5C06" w:rsidP="00443438">
      <w:pPr>
        <w:widowControl w:val="0"/>
        <w:numPr>
          <w:ilvl w:val="0"/>
          <w:numId w:val="94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lang w:eastAsia="pl-PL"/>
        </w:rPr>
      </w:pPr>
      <w:r w:rsidRPr="00443438">
        <w:rPr>
          <w:rFonts w:ascii="Calibri" w:hAnsi="Calibri" w:cs="Calibri"/>
          <w:lang w:eastAsia="pl-PL"/>
        </w:rPr>
        <w:t>Pomoc w transporcie leków, materiałów z apteki i innego drobnego asortymentu z magazynów szpitalnych.</w:t>
      </w:r>
    </w:p>
    <w:p w:rsidR="00EE5C06" w:rsidRPr="00443438" w:rsidRDefault="00EE5C06" w:rsidP="00443438">
      <w:pPr>
        <w:spacing w:after="200" w:line="276" w:lineRule="auto"/>
        <w:jc w:val="both"/>
        <w:rPr>
          <w:rFonts w:ascii="Calibri" w:hAnsi="Calibri" w:cs="Calibri"/>
        </w:rPr>
      </w:pPr>
    </w:p>
    <w:p w:rsidR="00FB5812" w:rsidRPr="00443438" w:rsidRDefault="00FB5812" w:rsidP="00443438">
      <w:pPr>
        <w:spacing w:line="276" w:lineRule="auto"/>
        <w:rPr>
          <w:rFonts w:ascii="Calibri" w:hAnsi="Calibri" w:cs="Calibri"/>
        </w:rPr>
      </w:pPr>
    </w:p>
    <w:sectPr w:rsidR="00FB5812" w:rsidRPr="00443438" w:rsidSect="00A44E48">
      <w:headerReference w:type="default" r:id="rId8"/>
      <w:footerReference w:type="default" r:id="rId9"/>
      <w:pgSz w:w="11906" w:h="16838"/>
      <w:pgMar w:top="851" w:right="1418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F46" w:rsidRDefault="00BC7F46">
      <w:r>
        <w:separator/>
      </w:r>
    </w:p>
  </w:endnote>
  <w:endnote w:type="continuationSeparator" w:id="0">
    <w:p w:rsidR="00BC7F46" w:rsidRDefault="00BC7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Default="00655F0C">
    <w:pPr>
      <w:pStyle w:val="Stopka"/>
      <w:jc w:val="right"/>
    </w:pPr>
    <w:r>
      <w:fldChar w:fldCharType="begin"/>
    </w:r>
    <w:r w:rsidR="005562A5">
      <w:instrText xml:space="preserve"> PAGE </w:instrText>
    </w:r>
    <w:r>
      <w:fldChar w:fldCharType="separate"/>
    </w:r>
    <w:r w:rsidR="002E7A51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F46" w:rsidRDefault="00BC7F46">
      <w:r>
        <w:separator/>
      </w:r>
    </w:p>
  </w:footnote>
  <w:footnote w:type="continuationSeparator" w:id="0">
    <w:p w:rsidR="00BC7F46" w:rsidRDefault="00BC7F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A5" w:rsidRPr="006A640A" w:rsidRDefault="006A640A" w:rsidP="006A640A">
    <w:pPr>
      <w:pStyle w:val="Nagwek"/>
      <w:jc w:val="right"/>
    </w:pPr>
    <w:r>
      <w:t xml:space="preserve">Załącznik </w:t>
    </w:r>
    <w:r w:rsidR="00EE5C06">
      <w:t>2</w:t>
    </w:r>
    <w: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4">
    <w:nsid w:val="00000005"/>
    <w:multiLevelType w:val="singleLevel"/>
    <w:tmpl w:val="00000005"/>
    <w:name w:val="WW8Num5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1">
    <w:nsid w:val="007708C8"/>
    <w:multiLevelType w:val="hybridMultilevel"/>
    <w:tmpl w:val="20943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16A7973"/>
    <w:multiLevelType w:val="hybridMultilevel"/>
    <w:tmpl w:val="E77C0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02076F04"/>
    <w:multiLevelType w:val="hybridMultilevel"/>
    <w:tmpl w:val="8F845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2547360"/>
    <w:multiLevelType w:val="multilevel"/>
    <w:tmpl w:val="F4E80342"/>
    <w:styleLink w:val="WWNum2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03383883"/>
    <w:multiLevelType w:val="multilevel"/>
    <w:tmpl w:val="9506AE20"/>
    <w:styleLink w:val="WWNum2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04032658"/>
    <w:multiLevelType w:val="multilevel"/>
    <w:tmpl w:val="8A5ECC50"/>
    <w:styleLink w:val="WWNum2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>
    <w:nsid w:val="05B80276"/>
    <w:multiLevelType w:val="multilevel"/>
    <w:tmpl w:val="541A0450"/>
    <w:styleLink w:val="WWNum3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8">
    <w:nsid w:val="071301D2"/>
    <w:multiLevelType w:val="hybridMultilevel"/>
    <w:tmpl w:val="E5BE5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078708FF"/>
    <w:multiLevelType w:val="hybridMultilevel"/>
    <w:tmpl w:val="62DE6354"/>
    <w:lvl w:ilvl="0" w:tplc="F77E29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8171741"/>
    <w:multiLevelType w:val="hybridMultilevel"/>
    <w:tmpl w:val="B0F8B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09BE79D5"/>
    <w:multiLevelType w:val="hybridMultilevel"/>
    <w:tmpl w:val="12CEA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B08D6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AD95387"/>
    <w:multiLevelType w:val="multilevel"/>
    <w:tmpl w:val="3538123A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" w:hAnsi="OpenSymbol"/>
      </w:rPr>
    </w:lvl>
    <w:lvl w:ilvl="2">
      <w:numFmt w:val="bullet"/>
      <w:lvlText w:val="▪"/>
      <w:lvlJc w:val="left"/>
      <w:rPr>
        <w:rFonts w:ascii="OpenSymbol" w:hAnsi="OpenSymbol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" w:hAnsi="OpenSymbol"/>
      </w:rPr>
    </w:lvl>
    <w:lvl w:ilvl="5">
      <w:numFmt w:val="bullet"/>
      <w:lvlText w:val="▪"/>
      <w:lvlJc w:val="left"/>
      <w:rPr>
        <w:rFonts w:ascii="OpenSymbol" w:hAnsi="Open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" w:hAnsi="OpenSymbol"/>
      </w:rPr>
    </w:lvl>
    <w:lvl w:ilvl="8">
      <w:numFmt w:val="bullet"/>
      <w:lvlText w:val="▪"/>
      <w:lvlJc w:val="left"/>
      <w:rPr>
        <w:rFonts w:ascii="OpenSymbol" w:hAnsi="OpenSymbol"/>
      </w:rPr>
    </w:lvl>
  </w:abstractNum>
  <w:abstractNum w:abstractNumId="43">
    <w:nsid w:val="0E6C77AC"/>
    <w:multiLevelType w:val="hybridMultilevel"/>
    <w:tmpl w:val="DBC81A7C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FC8208F"/>
    <w:multiLevelType w:val="multilevel"/>
    <w:tmpl w:val="8C368CC8"/>
    <w:styleLink w:val="WWNum2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>
    <w:nsid w:val="13987417"/>
    <w:multiLevelType w:val="multilevel"/>
    <w:tmpl w:val="F398CA34"/>
    <w:styleLink w:val="WWNum2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>
    <w:nsid w:val="15C84FF7"/>
    <w:multiLevelType w:val="multilevel"/>
    <w:tmpl w:val="DBDC37D8"/>
    <w:styleLink w:val="WWNum2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>
    <w:nsid w:val="17CB01F9"/>
    <w:multiLevelType w:val="hybridMultilevel"/>
    <w:tmpl w:val="D85AADE2"/>
    <w:lvl w:ilvl="0" w:tplc="9D3C9B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7E90A29"/>
    <w:multiLevelType w:val="multilevel"/>
    <w:tmpl w:val="F1222A74"/>
    <w:styleLink w:val="WWNum2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19DB1D77"/>
    <w:multiLevelType w:val="hybridMultilevel"/>
    <w:tmpl w:val="4B9C2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AE90BFA"/>
    <w:multiLevelType w:val="hybridMultilevel"/>
    <w:tmpl w:val="43B4D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1EC10C13"/>
    <w:multiLevelType w:val="multilevel"/>
    <w:tmpl w:val="E760104C"/>
    <w:styleLink w:val="WWNum2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2">
    <w:nsid w:val="1EE919A3"/>
    <w:multiLevelType w:val="hybridMultilevel"/>
    <w:tmpl w:val="64220B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0E53C28"/>
    <w:multiLevelType w:val="multilevel"/>
    <w:tmpl w:val="F0BE4574"/>
    <w:styleLink w:val="WWNum2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4">
    <w:nsid w:val="21E3461E"/>
    <w:multiLevelType w:val="multilevel"/>
    <w:tmpl w:val="570866C8"/>
    <w:styleLink w:val="WWNum2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5">
    <w:nsid w:val="220C5737"/>
    <w:multiLevelType w:val="multilevel"/>
    <w:tmpl w:val="2CA86DA0"/>
    <w:styleLink w:val="WWNum2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6">
    <w:nsid w:val="246C6D76"/>
    <w:multiLevelType w:val="multilevel"/>
    <w:tmpl w:val="4C721500"/>
    <w:styleLink w:val="WWNum5"/>
    <w:lvl w:ilvl="0">
      <w:start w:val="1"/>
      <w:numFmt w:val="decimal"/>
      <w:lvlText w:val="%1"/>
      <w:lvlJc w:val="left"/>
      <w:rPr>
        <w:rFonts w:ascii="Times New Roman" w:hAnsi="Times New Roman" w:cs="Times New Roman"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57">
    <w:nsid w:val="271163E4"/>
    <w:multiLevelType w:val="multilevel"/>
    <w:tmpl w:val="C07613F0"/>
    <w:styleLink w:val="WWNum2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271C2014"/>
    <w:multiLevelType w:val="multilevel"/>
    <w:tmpl w:val="B79ED38A"/>
    <w:styleLink w:val="WWNum2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9">
    <w:nsid w:val="29F548D0"/>
    <w:multiLevelType w:val="hybridMultilevel"/>
    <w:tmpl w:val="1ADCB5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4CA9A34">
      <w:start w:val="4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9F71C51"/>
    <w:multiLevelType w:val="hybridMultilevel"/>
    <w:tmpl w:val="0F440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2B9F1C6F"/>
    <w:multiLevelType w:val="hybridMultilevel"/>
    <w:tmpl w:val="02FA7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2BD25485"/>
    <w:multiLevelType w:val="multilevel"/>
    <w:tmpl w:val="8918E414"/>
    <w:styleLink w:val="WWNum1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63">
    <w:nsid w:val="2D997AA2"/>
    <w:multiLevelType w:val="multilevel"/>
    <w:tmpl w:val="B992AE36"/>
    <w:styleLink w:val="WWNum2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>
    <w:nsid w:val="2DEC632D"/>
    <w:multiLevelType w:val="multilevel"/>
    <w:tmpl w:val="F5DA476E"/>
    <w:styleLink w:val="WWNum8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65">
    <w:nsid w:val="2E843FCA"/>
    <w:multiLevelType w:val="hybridMultilevel"/>
    <w:tmpl w:val="B68ED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FC67E48"/>
    <w:multiLevelType w:val="multilevel"/>
    <w:tmpl w:val="AC84F6D2"/>
    <w:styleLink w:val="WWNum2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7">
    <w:nsid w:val="304E6B09"/>
    <w:multiLevelType w:val="multilevel"/>
    <w:tmpl w:val="2DEE76D2"/>
    <w:styleLink w:val="WWNum2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>
    <w:nsid w:val="30D2314F"/>
    <w:multiLevelType w:val="hybridMultilevel"/>
    <w:tmpl w:val="BFD86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5B5117F"/>
    <w:multiLevelType w:val="hybridMultilevel"/>
    <w:tmpl w:val="42DC4A5E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62037ED"/>
    <w:multiLevelType w:val="multilevel"/>
    <w:tmpl w:val="585653FA"/>
    <w:styleLink w:val="WWNum2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>
    <w:nsid w:val="36424566"/>
    <w:multiLevelType w:val="hybridMultilevel"/>
    <w:tmpl w:val="48BA8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6D843D9"/>
    <w:multiLevelType w:val="hybridMultilevel"/>
    <w:tmpl w:val="3078F8CC"/>
    <w:lvl w:ilvl="0" w:tplc="59545BC0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397B566A"/>
    <w:multiLevelType w:val="multilevel"/>
    <w:tmpl w:val="AB600122"/>
    <w:styleLink w:val="WWNum11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74">
    <w:nsid w:val="39DE404C"/>
    <w:multiLevelType w:val="multilevel"/>
    <w:tmpl w:val="E08E28B6"/>
    <w:styleLink w:val="WWNum2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5">
    <w:nsid w:val="3A1B6762"/>
    <w:multiLevelType w:val="multilevel"/>
    <w:tmpl w:val="EE302F30"/>
    <w:styleLink w:val="WWNum2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6">
    <w:nsid w:val="3A307AAD"/>
    <w:multiLevelType w:val="hybridMultilevel"/>
    <w:tmpl w:val="28A0EE1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A702A2E"/>
    <w:multiLevelType w:val="multilevel"/>
    <w:tmpl w:val="B6B24B86"/>
    <w:styleLink w:val="WWNum2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8">
    <w:nsid w:val="3DC20498"/>
    <w:multiLevelType w:val="multilevel"/>
    <w:tmpl w:val="CEDC7192"/>
    <w:styleLink w:val="WWNum7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9">
    <w:nsid w:val="3E4E70DE"/>
    <w:multiLevelType w:val="hybridMultilevel"/>
    <w:tmpl w:val="A852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FDC11A3"/>
    <w:multiLevelType w:val="hybridMultilevel"/>
    <w:tmpl w:val="88AE1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5093BD8"/>
    <w:multiLevelType w:val="hybridMultilevel"/>
    <w:tmpl w:val="228EF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64A5516"/>
    <w:multiLevelType w:val="hybridMultilevel"/>
    <w:tmpl w:val="DCDA24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48314A3A"/>
    <w:multiLevelType w:val="hybridMultilevel"/>
    <w:tmpl w:val="ABDC9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A62492C"/>
    <w:multiLevelType w:val="multilevel"/>
    <w:tmpl w:val="9C4A6290"/>
    <w:styleLink w:val="WWNum2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5">
    <w:nsid w:val="4C0F1A5D"/>
    <w:multiLevelType w:val="multilevel"/>
    <w:tmpl w:val="1B54C16A"/>
    <w:styleLink w:val="WWNum10"/>
    <w:lvl w:ilvl="0">
      <w:start w:val="1"/>
      <w:numFmt w:val="lowerLetter"/>
      <w:lvlText w:val="%1"/>
      <w:lvlJc w:val="left"/>
      <w:rPr>
        <w:rFonts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6">
    <w:nsid w:val="4C1C22FA"/>
    <w:multiLevelType w:val="multilevel"/>
    <w:tmpl w:val="0C242E4A"/>
    <w:styleLink w:val="WWNum2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7">
    <w:nsid w:val="4D1F6B03"/>
    <w:multiLevelType w:val="hybridMultilevel"/>
    <w:tmpl w:val="45DA4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15D299C"/>
    <w:multiLevelType w:val="multilevel"/>
    <w:tmpl w:val="F76C8B10"/>
    <w:styleLink w:val="WWNum2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9">
    <w:nsid w:val="53953CAC"/>
    <w:multiLevelType w:val="multilevel"/>
    <w:tmpl w:val="90EAC2BC"/>
    <w:styleLink w:val="WWNum2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0">
    <w:nsid w:val="54D1167C"/>
    <w:multiLevelType w:val="hybridMultilevel"/>
    <w:tmpl w:val="75F84314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5AF5143"/>
    <w:multiLevelType w:val="multilevel"/>
    <w:tmpl w:val="74185C6E"/>
    <w:styleLink w:val="WWNum4"/>
    <w:lvl w:ilvl="0">
      <w:start w:val="1"/>
      <w:numFmt w:val="decimal"/>
      <w:lvlText w:val="%1"/>
      <w:lvlJc w:val="left"/>
      <w:rPr>
        <w:rFonts w:ascii="Times New Roman" w:hAnsi="Times New Roman" w:cs="Times New Roman"/>
        <w:b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92">
    <w:nsid w:val="56AE16BF"/>
    <w:multiLevelType w:val="hybridMultilevel"/>
    <w:tmpl w:val="82187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7C55B26"/>
    <w:multiLevelType w:val="multilevel"/>
    <w:tmpl w:val="3628E86E"/>
    <w:styleLink w:val="WWNum2a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4">
    <w:nsid w:val="580A3759"/>
    <w:multiLevelType w:val="hybridMultilevel"/>
    <w:tmpl w:val="0BC26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8DE0765"/>
    <w:multiLevelType w:val="multilevel"/>
    <w:tmpl w:val="D17C2CC6"/>
    <w:styleLink w:val="WWNum2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6">
    <w:nsid w:val="5BD37ECB"/>
    <w:multiLevelType w:val="hybridMultilevel"/>
    <w:tmpl w:val="FBC8B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C0337A0"/>
    <w:multiLevelType w:val="multilevel"/>
    <w:tmpl w:val="47BE9B86"/>
    <w:styleLink w:val="WWNum2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8">
    <w:nsid w:val="5D2B71F0"/>
    <w:multiLevelType w:val="hybridMultilevel"/>
    <w:tmpl w:val="296EB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D3A4B8B"/>
    <w:multiLevelType w:val="hybridMultilevel"/>
    <w:tmpl w:val="516065F6"/>
    <w:lvl w:ilvl="0" w:tplc="783652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D487030"/>
    <w:multiLevelType w:val="multilevel"/>
    <w:tmpl w:val="746CBD0A"/>
    <w:styleLink w:val="WWNum9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1">
    <w:nsid w:val="614A2860"/>
    <w:multiLevelType w:val="hybridMultilevel"/>
    <w:tmpl w:val="5EEC2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56116C1"/>
    <w:multiLevelType w:val="multilevel"/>
    <w:tmpl w:val="5664CC32"/>
    <w:styleLink w:val="WWNum2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3">
    <w:nsid w:val="65830DC6"/>
    <w:multiLevelType w:val="multilevel"/>
    <w:tmpl w:val="2BF49C42"/>
    <w:styleLink w:val="WWNum2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4">
    <w:nsid w:val="66A10982"/>
    <w:multiLevelType w:val="multilevel"/>
    <w:tmpl w:val="C3A0575A"/>
    <w:styleLink w:val="WWNum2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5">
    <w:nsid w:val="69F35D43"/>
    <w:multiLevelType w:val="multilevel"/>
    <w:tmpl w:val="37007A64"/>
    <w:styleLink w:val="WWNum2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6">
    <w:nsid w:val="6D954A67"/>
    <w:multiLevelType w:val="multilevel"/>
    <w:tmpl w:val="0E16DAC0"/>
    <w:styleLink w:val="WWNum2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7">
    <w:nsid w:val="7409600C"/>
    <w:multiLevelType w:val="hybridMultilevel"/>
    <w:tmpl w:val="2398F568"/>
    <w:lvl w:ilvl="0" w:tplc="83DE45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743D0691"/>
    <w:multiLevelType w:val="hybridMultilevel"/>
    <w:tmpl w:val="4BD46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5EA59C2"/>
    <w:multiLevelType w:val="multilevel"/>
    <w:tmpl w:val="4432A214"/>
    <w:styleLink w:val="WWNum2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0">
    <w:nsid w:val="763F13DD"/>
    <w:multiLevelType w:val="multilevel"/>
    <w:tmpl w:val="98F2003C"/>
    <w:styleLink w:val="WWNum2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1">
    <w:nsid w:val="77490E76"/>
    <w:multiLevelType w:val="multilevel"/>
    <w:tmpl w:val="0D3282C6"/>
    <w:styleLink w:val="WWNum2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2">
    <w:nsid w:val="789C3CE4"/>
    <w:multiLevelType w:val="multilevel"/>
    <w:tmpl w:val="49EC41E2"/>
    <w:styleLink w:val="WWNum12"/>
    <w:lvl w:ilvl="0">
      <w:start w:val="1"/>
      <w:numFmt w:val="lowerLetter"/>
      <w:lvlText w:val="%1"/>
      <w:lvlJc w:val="left"/>
      <w:rPr>
        <w:rFonts w:ascii="Times New Roman" w:hAnsi="Times New Roman" w:cs="Arial"/>
        <w:b/>
      </w:rPr>
    </w:lvl>
    <w:lvl w:ilvl="1">
      <w:start w:val="1"/>
      <w:numFmt w:val="lowerLetter"/>
      <w:lvlText w:val="%1.%2"/>
      <w:lvlJc w:val="left"/>
      <w:rPr>
        <w:rFonts w:cs="Times New Roman"/>
      </w:rPr>
    </w:lvl>
    <w:lvl w:ilvl="2">
      <w:start w:val="1"/>
      <w:numFmt w:val="lowerRoman"/>
      <w:lvlText w:val="%1.%2.%3"/>
      <w:lvlJc w:val="righ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lowerLetter"/>
      <w:lvlText w:val="%1.%2.%3.%4.%5"/>
      <w:lvlJc w:val="left"/>
      <w:rPr>
        <w:rFonts w:cs="Times New Roman"/>
      </w:rPr>
    </w:lvl>
    <w:lvl w:ilvl="5">
      <w:start w:val="1"/>
      <w:numFmt w:val="lowerRoman"/>
      <w:lvlText w:val="%1.%2.%3.%4.%5.%6"/>
      <w:lvlJc w:val="righ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lowerLetter"/>
      <w:lvlText w:val="%1.%2.%3.%4.%5.%6.%7.%8"/>
      <w:lvlJc w:val="left"/>
      <w:rPr>
        <w:rFonts w:cs="Times New Roman"/>
      </w:rPr>
    </w:lvl>
    <w:lvl w:ilvl="8">
      <w:start w:val="1"/>
      <w:numFmt w:val="lowerRoman"/>
      <w:lvlText w:val="%1.%2.%3.%4.%5.%6.%7.%8.%9"/>
      <w:lvlJc w:val="right"/>
      <w:rPr>
        <w:rFonts w:cs="Times New Roman"/>
      </w:rPr>
    </w:lvl>
  </w:abstractNum>
  <w:abstractNum w:abstractNumId="113">
    <w:nsid w:val="7BE006F7"/>
    <w:multiLevelType w:val="multilevel"/>
    <w:tmpl w:val="C9A8EB84"/>
    <w:styleLink w:val="WWNum2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4">
    <w:nsid w:val="7D1011C8"/>
    <w:multiLevelType w:val="hybridMultilevel"/>
    <w:tmpl w:val="AA702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D2B26E4"/>
    <w:multiLevelType w:val="hybridMultilevel"/>
    <w:tmpl w:val="470AC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E235333"/>
    <w:multiLevelType w:val="hybridMultilevel"/>
    <w:tmpl w:val="107CEB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1"/>
  </w:num>
  <w:num w:numId="3">
    <w:abstractNumId w:val="31"/>
  </w:num>
  <w:num w:numId="4">
    <w:abstractNumId w:val="90"/>
  </w:num>
  <w:num w:numId="5">
    <w:abstractNumId w:val="50"/>
  </w:num>
  <w:num w:numId="6">
    <w:abstractNumId w:val="82"/>
  </w:num>
  <w:num w:numId="7">
    <w:abstractNumId w:val="49"/>
  </w:num>
  <w:num w:numId="8">
    <w:abstractNumId w:val="68"/>
  </w:num>
  <w:num w:numId="9">
    <w:abstractNumId w:val="38"/>
  </w:num>
  <w:num w:numId="10">
    <w:abstractNumId w:val="101"/>
  </w:num>
  <w:num w:numId="11">
    <w:abstractNumId w:val="33"/>
  </w:num>
  <w:num w:numId="12">
    <w:abstractNumId w:val="81"/>
  </w:num>
  <w:num w:numId="13">
    <w:abstractNumId w:val="65"/>
  </w:num>
  <w:num w:numId="14">
    <w:abstractNumId w:val="94"/>
  </w:num>
  <w:num w:numId="15">
    <w:abstractNumId w:val="60"/>
  </w:num>
  <w:num w:numId="16">
    <w:abstractNumId w:val="83"/>
  </w:num>
  <w:num w:numId="17">
    <w:abstractNumId w:val="52"/>
  </w:num>
  <w:num w:numId="18">
    <w:abstractNumId w:val="32"/>
  </w:num>
  <w:num w:numId="19">
    <w:abstractNumId w:val="80"/>
  </w:num>
  <w:num w:numId="20">
    <w:abstractNumId w:val="79"/>
  </w:num>
  <w:num w:numId="21">
    <w:abstractNumId w:val="61"/>
  </w:num>
  <w:num w:numId="22">
    <w:abstractNumId w:val="40"/>
  </w:num>
  <w:num w:numId="23">
    <w:abstractNumId w:val="96"/>
  </w:num>
  <w:num w:numId="24">
    <w:abstractNumId w:val="92"/>
  </w:num>
  <w:num w:numId="25">
    <w:abstractNumId w:val="108"/>
  </w:num>
  <w:num w:numId="26">
    <w:abstractNumId w:val="87"/>
  </w:num>
  <w:num w:numId="27">
    <w:abstractNumId w:val="114"/>
  </w:num>
  <w:num w:numId="28">
    <w:abstractNumId w:val="115"/>
  </w:num>
  <w:num w:numId="29">
    <w:abstractNumId w:val="62"/>
  </w:num>
  <w:num w:numId="30">
    <w:abstractNumId w:val="58"/>
  </w:num>
  <w:num w:numId="31">
    <w:abstractNumId w:val="37"/>
  </w:num>
  <w:num w:numId="32">
    <w:abstractNumId w:val="91"/>
  </w:num>
  <w:num w:numId="33">
    <w:abstractNumId w:val="56"/>
  </w:num>
  <w:num w:numId="34">
    <w:abstractNumId w:val="42"/>
  </w:num>
  <w:num w:numId="35">
    <w:abstractNumId w:val="78"/>
  </w:num>
  <w:num w:numId="36">
    <w:abstractNumId w:val="64"/>
  </w:num>
  <w:num w:numId="37">
    <w:abstractNumId w:val="100"/>
  </w:num>
  <w:num w:numId="38">
    <w:abstractNumId w:val="85"/>
  </w:num>
  <w:num w:numId="39">
    <w:abstractNumId w:val="73"/>
  </w:num>
  <w:num w:numId="40">
    <w:abstractNumId w:val="112"/>
  </w:num>
  <w:num w:numId="41">
    <w:abstractNumId w:val="105"/>
  </w:num>
  <w:num w:numId="42">
    <w:abstractNumId w:val="103"/>
  </w:num>
  <w:num w:numId="43">
    <w:abstractNumId w:val="51"/>
  </w:num>
  <w:num w:numId="44">
    <w:abstractNumId w:val="89"/>
  </w:num>
  <w:num w:numId="45">
    <w:abstractNumId w:val="53"/>
  </w:num>
  <w:num w:numId="46">
    <w:abstractNumId w:val="113"/>
  </w:num>
  <w:num w:numId="47">
    <w:abstractNumId w:val="102"/>
  </w:num>
  <w:num w:numId="48">
    <w:abstractNumId w:val="45"/>
  </w:num>
  <w:num w:numId="49">
    <w:abstractNumId w:val="88"/>
  </w:num>
  <w:num w:numId="50">
    <w:abstractNumId w:val="70"/>
  </w:num>
  <w:num w:numId="51">
    <w:abstractNumId w:val="111"/>
  </w:num>
  <w:num w:numId="52">
    <w:abstractNumId w:val="63"/>
  </w:num>
  <w:num w:numId="53">
    <w:abstractNumId w:val="106"/>
  </w:num>
  <w:num w:numId="54">
    <w:abstractNumId w:val="75"/>
  </w:num>
  <w:num w:numId="55">
    <w:abstractNumId w:val="97"/>
  </w:num>
  <w:num w:numId="56">
    <w:abstractNumId w:val="34"/>
  </w:num>
  <w:num w:numId="57">
    <w:abstractNumId w:val="67"/>
  </w:num>
  <w:num w:numId="58">
    <w:abstractNumId w:val="95"/>
  </w:num>
  <w:num w:numId="59">
    <w:abstractNumId w:val="46"/>
  </w:num>
  <w:num w:numId="60">
    <w:abstractNumId w:val="109"/>
  </w:num>
  <w:num w:numId="61">
    <w:abstractNumId w:val="57"/>
  </w:num>
  <w:num w:numId="62">
    <w:abstractNumId w:val="48"/>
  </w:num>
  <w:num w:numId="63">
    <w:abstractNumId w:val="36"/>
  </w:num>
  <w:num w:numId="64">
    <w:abstractNumId w:val="104"/>
  </w:num>
  <w:num w:numId="65">
    <w:abstractNumId w:val="86"/>
  </w:num>
  <w:num w:numId="66">
    <w:abstractNumId w:val="44"/>
  </w:num>
  <w:num w:numId="67">
    <w:abstractNumId w:val="54"/>
  </w:num>
  <w:num w:numId="68">
    <w:abstractNumId w:val="66"/>
  </w:num>
  <w:num w:numId="69">
    <w:abstractNumId w:val="77"/>
  </w:num>
  <w:num w:numId="70">
    <w:abstractNumId w:val="110"/>
  </w:num>
  <w:num w:numId="71">
    <w:abstractNumId w:val="74"/>
  </w:num>
  <w:num w:numId="72">
    <w:abstractNumId w:val="55"/>
  </w:num>
  <w:num w:numId="73">
    <w:abstractNumId w:val="35"/>
  </w:num>
  <w:num w:numId="74">
    <w:abstractNumId w:val="84"/>
  </w:num>
  <w:num w:numId="75">
    <w:abstractNumId w:val="93"/>
  </w:num>
  <w:num w:numId="76">
    <w:abstractNumId w:val="91"/>
    <w:lvlOverride w:ilvl="0">
      <w:startOverride w:val="1"/>
    </w:lvlOverride>
  </w:num>
  <w:num w:numId="77">
    <w:abstractNumId w:val="64"/>
    <w:lvlOverride w:ilvl="0">
      <w:startOverride w:val="1"/>
    </w:lvlOverride>
  </w:num>
  <w:num w:numId="78">
    <w:abstractNumId w:val="78"/>
    <w:lvlOverride w:ilvl="0">
      <w:startOverride w:val="1"/>
    </w:lvlOverride>
  </w:num>
  <w:num w:numId="79">
    <w:abstractNumId w:val="100"/>
    <w:lvlOverride w:ilvl="0">
      <w:startOverride w:val="1"/>
    </w:lvlOverride>
  </w:num>
  <w:num w:numId="80">
    <w:abstractNumId w:val="37"/>
    <w:lvlOverride w:ilvl="0">
      <w:startOverride w:val="1"/>
    </w:lvlOverride>
  </w:num>
  <w:num w:numId="81">
    <w:abstractNumId w:val="62"/>
    <w:lvlOverride w:ilvl="0">
      <w:startOverride w:val="1"/>
    </w:lvlOverride>
  </w:num>
  <w:num w:numId="82">
    <w:abstractNumId w:val="56"/>
    <w:lvlOverride w:ilvl="0">
      <w:startOverride w:val="1"/>
    </w:lvlOverride>
  </w:num>
  <w:num w:numId="83">
    <w:abstractNumId w:val="116"/>
  </w:num>
  <w:num w:numId="84">
    <w:abstractNumId w:val="98"/>
  </w:num>
  <w:num w:numId="85">
    <w:abstractNumId w:val="41"/>
  </w:num>
  <w:num w:numId="86">
    <w:abstractNumId w:val="59"/>
  </w:num>
  <w:num w:numId="87">
    <w:abstractNumId w:val="69"/>
  </w:num>
  <w:num w:numId="88">
    <w:abstractNumId w:val="107"/>
  </w:num>
  <w:num w:numId="89">
    <w:abstractNumId w:val="76"/>
  </w:num>
  <w:num w:numId="90">
    <w:abstractNumId w:val="99"/>
  </w:num>
  <w:num w:numId="91">
    <w:abstractNumId w:val="47"/>
  </w:num>
  <w:num w:numId="92">
    <w:abstractNumId w:val="43"/>
  </w:num>
  <w:num w:numId="93">
    <w:abstractNumId w:val="72"/>
  </w:num>
  <w:num w:numId="94">
    <w:abstractNumId w:val="39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338"/>
    <w:rsid w:val="000052D4"/>
    <w:rsid w:val="000217C6"/>
    <w:rsid w:val="00051054"/>
    <w:rsid w:val="0005253E"/>
    <w:rsid w:val="000563A4"/>
    <w:rsid w:val="00080150"/>
    <w:rsid w:val="0008433D"/>
    <w:rsid w:val="0009053A"/>
    <w:rsid w:val="000A5E79"/>
    <w:rsid w:val="000B23E8"/>
    <w:rsid w:val="000B32A8"/>
    <w:rsid w:val="000B6983"/>
    <w:rsid w:val="000E15EB"/>
    <w:rsid w:val="000F7B02"/>
    <w:rsid w:val="00110D90"/>
    <w:rsid w:val="00160338"/>
    <w:rsid w:val="001604D4"/>
    <w:rsid w:val="00185F0B"/>
    <w:rsid w:val="001949A1"/>
    <w:rsid w:val="00197B72"/>
    <w:rsid w:val="001B7C3A"/>
    <w:rsid w:val="001D6098"/>
    <w:rsid w:val="001E6A26"/>
    <w:rsid w:val="00203E93"/>
    <w:rsid w:val="00216F68"/>
    <w:rsid w:val="00241681"/>
    <w:rsid w:val="00264256"/>
    <w:rsid w:val="002A73F7"/>
    <w:rsid w:val="002A7EF1"/>
    <w:rsid w:val="002B7AC4"/>
    <w:rsid w:val="002C0125"/>
    <w:rsid w:val="002C389F"/>
    <w:rsid w:val="002D1A97"/>
    <w:rsid w:val="002D3C6C"/>
    <w:rsid w:val="002D6E49"/>
    <w:rsid w:val="002E6789"/>
    <w:rsid w:val="002E7A51"/>
    <w:rsid w:val="002F1C91"/>
    <w:rsid w:val="00305257"/>
    <w:rsid w:val="00316BB8"/>
    <w:rsid w:val="00360BB7"/>
    <w:rsid w:val="003738E7"/>
    <w:rsid w:val="003739A0"/>
    <w:rsid w:val="00374934"/>
    <w:rsid w:val="00377BDA"/>
    <w:rsid w:val="00383CC7"/>
    <w:rsid w:val="00394BF6"/>
    <w:rsid w:val="003B4743"/>
    <w:rsid w:val="003B66B1"/>
    <w:rsid w:val="003F19B0"/>
    <w:rsid w:val="00407417"/>
    <w:rsid w:val="004105C7"/>
    <w:rsid w:val="00412371"/>
    <w:rsid w:val="00421743"/>
    <w:rsid w:val="00426484"/>
    <w:rsid w:val="00443438"/>
    <w:rsid w:val="004727BE"/>
    <w:rsid w:val="00472837"/>
    <w:rsid w:val="004831AC"/>
    <w:rsid w:val="004858DA"/>
    <w:rsid w:val="004925A7"/>
    <w:rsid w:val="00494EAA"/>
    <w:rsid w:val="004B7700"/>
    <w:rsid w:val="004C762F"/>
    <w:rsid w:val="004D5BB2"/>
    <w:rsid w:val="004F0361"/>
    <w:rsid w:val="004F7F3D"/>
    <w:rsid w:val="005133AB"/>
    <w:rsid w:val="00534080"/>
    <w:rsid w:val="00545D83"/>
    <w:rsid w:val="0054765B"/>
    <w:rsid w:val="00551EDB"/>
    <w:rsid w:val="005562A5"/>
    <w:rsid w:val="00560774"/>
    <w:rsid w:val="005876DF"/>
    <w:rsid w:val="00591389"/>
    <w:rsid w:val="0059351E"/>
    <w:rsid w:val="005B485E"/>
    <w:rsid w:val="005D0D9D"/>
    <w:rsid w:val="005F6469"/>
    <w:rsid w:val="005F7CF4"/>
    <w:rsid w:val="00655F0C"/>
    <w:rsid w:val="00660559"/>
    <w:rsid w:val="00681155"/>
    <w:rsid w:val="00690177"/>
    <w:rsid w:val="0069556F"/>
    <w:rsid w:val="00695CD0"/>
    <w:rsid w:val="006A093D"/>
    <w:rsid w:val="006A3211"/>
    <w:rsid w:val="006A640A"/>
    <w:rsid w:val="006B0810"/>
    <w:rsid w:val="006B7F42"/>
    <w:rsid w:val="006D2F17"/>
    <w:rsid w:val="00704488"/>
    <w:rsid w:val="00730D7D"/>
    <w:rsid w:val="00737433"/>
    <w:rsid w:val="007466E0"/>
    <w:rsid w:val="00747CE1"/>
    <w:rsid w:val="00750187"/>
    <w:rsid w:val="0075754B"/>
    <w:rsid w:val="00757BDC"/>
    <w:rsid w:val="007602C7"/>
    <w:rsid w:val="007751C5"/>
    <w:rsid w:val="007F5DC9"/>
    <w:rsid w:val="00807516"/>
    <w:rsid w:val="00850EF4"/>
    <w:rsid w:val="00860228"/>
    <w:rsid w:val="00866142"/>
    <w:rsid w:val="0087737F"/>
    <w:rsid w:val="00880A43"/>
    <w:rsid w:val="008820DB"/>
    <w:rsid w:val="008871BB"/>
    <w:rsid w:val="00891FC7"/>
    <w:rsid w:val="0089267B"/>
    <w:rsid w:val="00892D25"/>
    <w:rsid w:val="008A7EDB"/>
    <w:rsid w:val="008D5AF4"/>
    <w:rsid w:val="008E4393"/>
    <w:rsid w:val="008F6498"/>
    <w:rsid w:val="00906B38"/>
    <w:rsid w:val="00914365"/>
    <w:rsid w:val="00923246"/>
    <w:rsid w:val="00981F17"/>
    <w:rsid w:val="00995A3F"/>
    <w:rsid w:val="009B37AF"/>
    <w:rsid w:val="009C25B2"/>
    <w:rsid w:val="00A041D1"/>
    <w:rsid w:val="00A059FC"/>
    <w:rsid w:val="00A11D85"/>
    <w:rsid w:val="00A4318D"/>
    <w:rsid w:val="00A44E48"/>
    <w:rsid w:val="00A4641D"/>
    <w:rsid w:val="00A57B52"/>
    <w:rsid w:val="00A76DB8"/>
    <w:rsid w:val="00A92C0E"/>
    <w:rsid w:val="00A9641E"/>
    <w:rsid w:val="00AD7252"/>
    <w:rsid w:val="00AE241B"/>
    <w:rsid w:val="00AE4B3B"/>
    <w:rsid w:val="00AF1022"/>
    <w:rsid w:val="00AF2652"/>
    <w:rsid w:val="00AF6181"/>
    <w:rsid w:val="00AF6CE5"/>
    <w:rsid w:val="00B079F7"/>
    <w:rsid w:val="00B13417"/>
    <w:rsid w:val="00B212F3"/>
    <w:rsid w:val="00B43F48"/>
    <w:rsid w:val="00B76FB9"/>
    <w:rsid w:val="00B954AC"/>
    <w:rsid w:val="00BA1992"/>
    <w:rsid w:val="00BA4E1B"/>
    <w:rsid w:val="00BB01B1"/>
    <w:rsid w:val="00BB0F08"/>
    <w:rsid w:val="00BB4A8F"/>
    <w:rsid w:val="00BC5164"/>
    <w:rsid w:val="00BC5183"/>
    <w:rsid w:val="00BC7F46"/>
    <w:rsid w:val="00BE53C7"/>
    <w:rsid w:val="00BE71B2"/>
    <w:rsid w:val="00BF6F1E"/>
    <w:rsid w:val="00C206A3"/>
    <w:rsid w:val="00C21FEC"/>
    <w:rsid w:val="00C26276"/>
    <w:rsid w:val="00C6370F"/>
    <w:rsid w:val="00C81516"/>
    <w:rsid w:val="00C97B4F"/>
    <w:rsid w:val="00CA444B"/>
    <w:rsid w:val="00CB5514"/>
    <w:rsid w:val="00CE2A6C"/>
    <w:rsid w:val="00CE5D6B"/>
    <w:rsid w:val="00CF1392"/>
    <w:rsid w:val="00CF582A"/>
    <w:rsid w:val="00D04987"/>
    <w:rsid w:val="00D106C3"/>
    <w:rsid w:val="00D179F1"/>
    <w:rsid w:val="00D36F5A"/>
    <w:rsid w:val="00D4182D"/>
    <w:rsid w:val="00D546FE"/>
    <w:rsid w:val="00D635C9"/>
    <w:rsid w:val="00D6737A"/>
    <w:rsid w:val="00D87497"/>
    <w:rsid w:val="00DA3724"/>
    <w:rsid w:val="00DA3AD2"/>
    <w:rsid w:val="00DA6670"/>
    <w:rsid w:val="00DB44FB"/>
    <w:rsid w:val="00DB51DC"/>
    <w:rsid w:val="00DE18F0"/>
    <w:rsid w:val="00E05433"/>
    <w:rsid w:val="00E0702B"/>
    <w:rsid w:val="00E12A34"/>
    <w:rsid w:val="00E332C0"/>
    <w:rsid w:val="00E41C5D"/>
    <w:rsid w:val="00E61566"/>
    <w:rsid w:val="00E66B62"/>
    <w:rsid w:val="00E83C1C"/>
    <w:rsid w:val="00ED7AD2"/>
    <w:rsid w:val="00EE5C06"/>
    <w:rsid w:val="00EF7569"/>
    <w:rsid w:val="00F23D7A"/>
    <w:rsid w:val="00F4469C"/>
    <w:rsid w:val="00F8511F"/>
    <w:rsid w:val="00FA137E"/>
    <w:rsid w:val="00FB5812"/>
    <w:rsid w:val="00FD0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43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660559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6605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660559"/>
    <w:pPr>
      <w:keepNext/>
      <w:numPr>
        <w:ilvl w:val="2"/>
        <w:numId w:val="1"/>
      </w:numPr>
      <w:jc w:val="center"/>
      <w:outlineLvl w:val="2"/>
    </w:pPr>
    <w:rPr>
      <w:b/>
      <w:sz w:val="26"/>
      <w:szCs w:val="20"/>
    </w:rPr>
  </w:style>
  <w:style w:type="paragraph" w:styleId="Nagwek4">
    <w:name w:val="heading 4"/>
    <w:basedOn w:val="Normalny"/>
    <w:next w:val="Normalny"/>
    <w:qFormat/>
    <w:rsid w:val="00660559"/>
    <w:pPr>
      <w:keepNext/>
      <w:numPr>
        <w:ilvl w:val="3"/>
        <w:numId w:val="1"/>
      </w:numPr>
      <w:jc w:val="center"/>
      <w:outlineLvl w:val="3"/>
    </w:pPr>
    <w:rPr>
      <w:b/>
      <w:sz w:val="20"/>
      <w:szCs w:val="20"/>
    </w:rPr>
  </w:style>
  <w:style w:type="paragraph" w:styleId="Nagwek5">
    <w:name w:val="heading 5"/>
    <w:basedOn w:val="Normalny"/>
    <w:next w:val="Normalny"/>
    <w:qFormat/>
    <w:rsid w:val="00660559"/>
    <w:pPr>
      <w:keepNext/>
      <w:numPr>
        <w:ilvl w:val="4"/>
        <w:numId w:val="1"/>
      </w:numPr>
      <w:spacing w:line="360" w:lineRule="auto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660559"/>
    <w:pPr>
      <w:keepNext/>
      <w:numPr>
        <w:ilvl w:val="5"/>
        <w:numId w:val="1"/>
      </w:numPr>
      <w:spacing w:line="400" w:lineRule="atLeast"/>
      <w:jc w:val="center"/>
      <w:outlineLvl w:val="5"/>
    </w:pPr>
    <w:rPr>
      <w:b/>
      <w:sz w:val="30"/>
      <w:szCs w:val="20"/>
      <w:u w:val="single"/>
    </w:rPr>
  </w:style>
  <w:style w:type="paragraph" w:styleId="Nagwek7">
    <w:name w:val="heading 7"/>
    <w:basedOn w:val="Normalny"/>
    <w:next w:val="Normalny"/>
    <w:qFormat/>
    <w:rsid w:val="00660559"/>
    <w:pPr>
      <w:keepNext/>
      <w:numPr>
        <w:ilvl w:val="6"/>
        <w:numId w:val="1"/>
      </w:numPr>
      <w:spacing w:line="320" w:lineRule="atLeast"/>
      <w:jc w:val="center"/>
      <w:outlineLvl w:val="6"/>
    </w:pPr>
    <w:rPr>
      <w:b/>
      <w:sz w:val="28"/>
      <w:szCs w:val="20"/>
    </w:rPr>
  </w:style>
  <w:style w:type="paragraph" w:styleId="Nagwek8">
    <w:name w:val="heading 8"/>
    <w:basedOn w:val="Normalny"/>
    <w:next w:val="Normalny"/>
    <w:qFormat/>
    <w:rsid w:val="00660559"/>
    <w:pPr>
      <w:keepNext/>
      <w:widowControl w:val="0"/>
      <w:numPr>
        <w:ilvl w:val="7"/>
        <w:numId w:val="1"/>
      </w:numPr>
      <w:spacing w:line="288" w:lineRule="auto"/>
      <w:jc w:val="center"/>
      <w:outlineLvl w:val="7"/>
    </w:pPr>
    <w:rPr>
      <w:rFonts w:ascii="Tahoma" w:hAnsi="Tahoma"/>
      <w:b/>
      <w:szCs w:val="20"/>
      <w:u w:val="single"/>
    </w:rPr>
  </w:style>
  <w:style w:type="paragraph" w:styleId="Nagwek9">
    <w:name w:val="heading 9"/>
    <w:basedOn w:val="Normalny"/>
    <w:next w:val="Normalny"/>
    <w:qFormat/>
    <w:rsid w:val="00660559"/>
    <w:pPr>
      <w:keepNext/>
      <w:numPr>
        <w:ilvl w:val="8"/>
        <w:numId w:val="1"/>
      </w:numPr>
      <w:spacing w:line="320" w:lineRule="atLeast"/>
      <w:jc w:val="center"/>
      <w:outlineLvl w:val="8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660559"/>
    <w:rPr>
      <w:rFonts w:ascii="Times New Roman" w:hAnsi="Times New Roman"/>
    </w:rPr>
  </w:style>
  <w:style w:type="character" w:customStyle="1" w:styleId="WW8Num4z0">
    <w:name w:val="WW8Num4z0"/>
    <w:rsid w:val="00660559"/>
    <w:rPr>
      <w:rFonts w:ascii="Times New Roman" w:hAnsi="Times New Roman"/>
    </w:rPr>
  </w:style>
  <w:style w:type="character" w:customStyle="1" w:styleId="WW8Num5z0">
    <w:name w:val="WW8Num5z0"/>
    <w:rsid w:val="00660559"/>
    <w:rPr>
      <w:rFonts w:ascii="Times New Roman" w:hAnsi="Times New Roman"/>
    </w:rPr>
  </w:style>
  <w:style w:type="character" w:customStyle="1" w:styleId="WW8Num12z0">
    <w:name w:val="WW8Num12z0"/>
    <w:rsid w:val="00660559"/>
    <w:rPr>
      <w:rFonts w:ascii="Symbol" w:hAnsi="Symbol"/>
    </w:rPr>
  </w:style>
  <w:style w:type="character" w:customStyle="1" w:styleId="WW8Num13z0">
    <w:name w:val="WW8Num13z0"/>
    <w:rsid w:val="00660559"/>
    <w:rPr>
      <w:rFonts w:ascii="Times New Roman" w:hAnsi="Times New Roman"/>
    </w:rPr>
  </w:style>
  <w:style w:type="character" w:customStyle="1" w:styleId="Absatz-Standardschriftart">
    <w:name w:val="Absatz-Standardschriftart"/>
    <w:rsid w:val="00660559"/>
  </w:style>
  <w:style w:type="character" w:customStyle="1" w:styleId="WW-Absatz-Standardschriftart">
    <w:name w:val="WW-Absatz-Standardschriftart"/>
    <w:rsid w:val="00660559"/>
  </w:style>
  <w:style w:type="character" w:customStyle="1" w:styleId="WW-Absatz-Standardschriftart1">
    <w:name w:val="WW-Absatz-Standardschriftart1"/>
    <w:rsid w:val="00660559"/>
  </w:style>
  <w:style w:type="character" w:customStyle="1" w:styleId="WW-Absatz-Standardschriftart11">
    <w:name w:val="WW-Absatz-Standardschriftart11"/>
    <w:rsid w:val="00660559"/>
  </w:style>
  <w:style w:type="character" w:customStyle="1" w:styleId="WW8Num2z0">
    <w:name w:val="WW8Num2z0"/>
    <w:rsid w:val="00660559"/>
    <w:rPr>
      <w:rFonts w:ascii="Times New Roman" w:hAnsi="Times New Roman"/>
    </w:rPr>
  </w:style>
  <w:style w:type="character" w:customStyle="1" w:styleId="WW8Num11z0">
    <w:name w:val="WW8Num11z0"/>
    <w:rsid w:val="00660559"/>
    <w:rPr>
      <w:rFonts w:ascii="Symbol" w:hAnsi="Symbol" w:cs="OpenSymbol"/>
    </w:rPr>
  </w:style>
  <w:style w:type="character" w:customStyle="1" w:styleId="WW8Num12z1">
    <w:name w:val="WW8Num12z1"/>
    <w:rsid w:val="00660559"/>
    <w:rPr>
      <w:rFonts w:ascii="Courier New" w:hAnsi="Courier New" w:cs="Courier New"/>
    </w:rPr>
  </w:style>
  <w:style w:type="character" w:customStyle="1" w:styleId="WW8Num12z2">
    <w:name w:val="WW8Num12z2"/>
    <w:rsid w:val="00660559"/>
    <w:rPr>
      <w:rFonts w:ascii="Wingdings" w:hAnsi="Wingdings"/>
    </w:rPr>
  </w:style>
  <w:style w:type="character" w:customStyle="1" w:styleId="Domylnaczcionkaakapitu3">
    <w:name w:val="Domyślna czcionka akapitu3"/>
    <w:rsid w:val="00660559"/>
  </w:style>
  <w:style w:type="character" w:customStyle="1" w:styleId="WW-Absatz-Standardschriftart111">
    <w:name w:val="WW-Absatz-Standardschriftart111"/>
    <w:rsid w:val="00660559"/>
  </w:style>
  <w:style w:type="character" w:customStyle="1" w:styleId="WW-Absatz-Standardschriftart1111">
    <w:name w:val="WW-Absatz-Standardschriftart1111"/>
    <w:rsid w:val="00660559"/>
  </w:style>
  <w:style w:type="character" w:customStyle="1" w:styleId="WW-Absatz-Standardschriftart11111">
    <w:name w:val="WW-Absatz-Standardschriftart11111"/>
    <w:rsid w:val="00660559"/>
  </w:style>
  <w:style w:type="character" w:customStyle="1" w:styleId="WW-Absatz-Standardschriftart111111">
    <w:name w:val="WW-Absatz-Standardschriftart111111"/>
    <w:rsid w:val="00660559"/>
  </w:style>
  <w:style w:type="character" w:customStyle="1" w:styleId="WW-Absatz-Standardschriftart1111111">
    <w:name w:val="WW-Absatz-Standardschriftart1111111"/>
    <w:rsid w:val="00660559"/>
  </w:style>
  <w:style w:type="character" w:customStyle="1" w:styleId="WW8Num1z0">
    <w:name w:val="WW8Num1z0"/>
    <w:rsid w:val="00660559"/>
    <w:rPr>
      <w:rFonts w:ascii="Times New Roman" w:hAnsi="Times New Roman"/>
    </w:rPr>
  </w:style>
  <w:style w:type="character" w:customStyle="1" w:styleId="Domylnaczcionkaakapitu2">
    <w:name w:val="Domyślna czcionka akapitu2"/>
    <w:rsid w:val="00660559"/>
  </w:style>
  <w:style w:type="character" w:styleId="Numerstrony">
    <w:name w:val="page number"/>
    <w:basedOn w:val="Domylnaczcionkaakapitu2"/>
    <w:rsid w:val="00660559"/>
  </w:style>
  <w:style w:type="character" w:customStyle="1" w:styleId="WW-Absatz-Standardschriftart11111111">
    <w:name w:val="WW-Absatz-Standardschriftart11111111"/>
    <w:rsid w:val="00660559"/>
  </w:style>
  <w:style w:type="character" w:customStyle="1" w:styleId="WW-Absatz-Standardschriftart111111111">
    <w:name w:val="WW-Absatz-Standardschriftart111111111"/>
    <w:rsid w:val="00660559"/>
  </w:style>
  <w:style w:type="character" w:customStyle="1" w:styleId="WW8Num7z0">
    <w:name w:val="WW8Num7z0"/>
    <w:rsid w:val="00660559"/>
    <w:rPr>
      <w:rFonts w:ascii="Times New Roman" w:hAnsi="Times New Roman"/>
    </w:rPr>
  </w:style>
  <w:style w:type="character" w:customStyle="1" w:styleId="WW8Num8z0">
    <w:name w:val="WW8Num8z0"/>
    <w:rsid w:val="00660559"/>
    <w:rPr>
      <w:rFonts w:ascii="Symbol" w:hAnsi="Symbol"/>
    </w:rPr>
  </w:style>
  <w:style w:type="character" w:customStyle="1" w:styleId="WW8Num10z0">
    <w:name w:val="WW8Num10z0"/>
    <w:rsid w:val="00660559"/>
    <w:rPr>
      <w:rFonts w:ascii="Symbol" w:hAnsi="Symbol"/>
    </w:rPr>
  </w:style>
  <w:style w:type="character" w:customStyle="1" w:styleId="WW8Num14z0">
    <w:name w:val="WW8Num14z0"/>
    <w:rsid w:val="00660559"/>
    <w:rPr>
      <w:rFonts w:ascii="Symbol" w:hAnsi="Symbol"/>
    </w:rPr>
  </w:style>
  <w:style w:type="character" w:customStyle="1" w:styleId="WW8Num16z0">
    <w:name w:val="WW8Num16z0"/>
    <w:rsid w:val="00660559"/>
    <w:rPr>
      <w:rFonts w:ascii="Symbol" w:hAnsi="Symbol"/>
    </w:rPr>
  </w:style>
  <w:style w:type="character" w:customStyle="1" w:styleId="WW8Num17z0">
    <w:name w:val="WW8Num17z0"/>
    <w:rsid w:val="00660559"/>
    <w:rPr>
      <w:rFonts w:ascii="Symbol" w:hAnsi="Symbol"/>
    </w:rPr>
  </w:style>
  <w:style w:type="character" w:customStyle="1" w:styleId="WW8Num20z0">
    <w:name w:val="WW8Num20z0"/>
    <w:rsid w:val="00660559"/>
    <w:rPr>
      <w:rFonts w:ascii="Times New Roman" w:hAnsi="Times New Roman"/>
    </w:rPr>
  </w:style>
  <w:style w:type="character" w:customStyle="1" w:styleId="WW8Num21z0">
    <w:name w:val="WW8Num21z0"/>
    <w:rsid w:val="00660559"/>
    <w:rPr>
      <w:rFonts w:ascii="Times New Roman" w:hAnsi="Times New Roman"/>
    </w:rPr>
  </w:style>
  <w:style w:type="character" w:customStyle="1" w:styleId="WW8Num23z0">
    <w:name w:val="WW8Num23z0"/>
    <w:rsid w:val="00660559"/>
    <w:rPr>
      <w:b w:val="0"/>
      <w:i w:val="0"/>
      <w:sz w:val="24"/>
    </w:rPr>
  </w:style>
  <w:style w:type="character" w:customStyle="1" w:styleId="WW8Num25z0">
    <w:name w:val="WW8Num25z0"/>
    <w:rsid w:val="00660559"/>
    <w:rPr>
      <w:rFonts w:ascii="Times New Roman" w:hAnsi="Times New Roman"/>
    </w:rPr>
  </w:style>
  <w:style w:type="character" w:customStyle="1" w:styleId="WW8Num27z0">
    <w:name w:val="WW8Num27z0"/>
    <w:rsid w:val="00660559"/>
    <w:rPr>
      <w:rFonts w:ascii="Symbol" w:hAnsi="Symbol"/>
    </w:rPr>
  </w:style>
  <w:style w:type="character" w:customStyle="1" w:styleId="WW8Num28z0">
    <w:name w:val="WW8Num28z0"/>
    <w:rsid w:val="00660559"/>
    <w:rPr>
      <w:rFonts w:ascii="Times New Roman" w:hAnsi="Times New Roman"/>
    </w:rPr>
  </w:style>
  <w:style w:type="character" w:customStyle="1" w:styleId="WW8Num29z0">
    <w:name w:val="WW8Num29z0"/>
    <w:rsid w:val="00660559"/>
    <w:rPr>
      <w:rFonts w:ascii="Times New Roman" w:hAnsi="Times New Roman"/>
    </w:rPr>
  </w:style>
  <w:style w:type="character" w:customStyle="1" w:styleId="WW8Num32z0">
    <w:name w:val="WW8Num32z0"/>
    <w:rsid w:val="00660559"/>
    <w:rPr>
      <w:rFonts w:ascii="Times New Roman" w:hAnsi="Times New Roman"/>
    </w:rPr>
  </w:style>
  <w:style w:type="character" w:customStyle="1" w:styleId="WW8Num33z0">
    <w:name w:val="WW8Num33z0"/>
    <w:rsid w:val="00660559"/>
    <w:rPr>
      <w:rFonts w:ascii="Times New Roman" w:hAnsi="Times New Roman"/>
    </w:rPr>
  </w:style>
  <w:style w:type="character" w:customStyle="1" w:styleId="WW8Num34z0">
    <w:name w:val="WW8Num34z0"/>
    <w:rsid w:val="00660559"/>
    <w:rPr>
      <w:rFonts w:ascii="Times New Roman" w:hAnsi="Times New Roman"/>
    </w:rPr>
  </w:style>
  <w:style w:type="character" w:customStyle="1" w:styleId="WW8Num35z0">
    <w:name w:val="WW8Num35z0"/>
    <w:rsid w:val="00660559"/>
    <w:rPr>
      <w:rFonts w:ascii="Symbol" w:hAnsi="Symbol"/>
    </w:rPr>
  </w:style>
  <w:style w:type="character" w:customStyle="1" w:styleId="WW8Num37z0">
    <w:name w:val="WW8Num37z0"/>
    <w:rsid w:val="00660559"/>
    <w:rPr>
      <w:rFonts w:ascii="Times New Roman" w:hAnsi="Times New Roman"/>
    </w:rPr>
  </w:style>
  <w:style w:type="character" w:customStyle="1" w:styleId="WW8Num39z0">
    <w:name w:val="WW8Num39z0"/>
    <w:rsid w:val="00660559"/>
    <w:rPr>
      <w:rFonts w:ascii="Times New Roman" w:hAnsi="Times New Roman"/>
    </w:rPr>
  </w:style>
  <w:style w:type="character" w:customStyle="1" w:styleId="WW8Num40z0">
    <w:name w:val="WW8Num40z0"/>
    <w:rsid w:val="00660559"/>
    <w:rPr>
      <w:rFonts w:ascii="Symbol" w:hAnsi="Symbol"/>
    </w:rPr>
  </w:style>
  <w:style w:type="character" w:customStyle="1" w:styleId="WW8Num41z0">
    <w:name w:val="WW8Num41z0"/>
    <w:rsid w:val="00660559"/>
    <w:rPr>
      <w:sz w:val="24"/>
    </w:rPr>
  </w:style>
  <w:style w:type="character" w:customStyle="1" w:styleId="WW8Num42z0">
    <w:name w:val="WW8Num42z0"/>
    <w:rsid w:val="00660559"/>
    <w:rPr>
      <w:rFonts w:ascii="Symbol" w:hAnsi="Symbol"/>
    </w:rPr>
  </w:style>
  <w:style w:type="character" w:customStyle="1" w:styleId="WW8Num44z0">
    <w:name w:val="WW8Num44z0"/>
    <w:rsid w:val="00660559"/>
    <w:rPr>
      <w:rFonts w:ascii="Times New Roman" w:hAnsi="Times New Roman"/>
    </w:rPr>
  </w:style>
  <w:style w:type="character" w:customStyle="1" w:styleId="WW8Num46z0">
    <w:name w:val="WW8Num46z0"/>
    <w:rsid w:val="00660559"/>
    <w:rPr>
      <w:rFonts w:ascii="Times New Roman" w:hAnsi="Times New Roman"/>
    </w:rPr>
  </w:style>
  <w:style w:type="character" w:customStyle="1" w:styleId="WW8Num47z0">
    <w:name w:val="WW8Num47z0"/>
    <w:rsid w:val="00660559"/>
    <w:rPr>
      <w:rFonts w:ascii="Times New Roman" w:hAnsi="Times New Roman"/>
    </w:rPr>
  </w:style>
  <w:style w:type="character" w:customStyle="1" w:styleId="WW8Num48z0">
    <w:name w:val="WW8Num48z0"/>
    <w:rsid w:val="00660559"/>
    <w:rPr>
      <w:b w:val="0"/>
    </w:rPr>
  </w:style>
  <w:style w:type="character" w:customStyle="1" w:styleId="WW8Num52z0">
    <w:name w:val="WW8Num52z0"/>
    <w:rsid w:val="00660559"/>
    <w:rPr>
      <w:b w:val="0"/>
    </w:rPr>
  </w:style>
  <w:style w:type="character" w:customStyle="1" w:styleId="WW8Num54z0">
    <w:name w:val="WW8Num54z0"/>
    <w:rsid w:val="00660559"/>
    <w:rPr>
      <w:rFonts w:ascii="Times New Roman" w:hAnsi="Times New Roman"/>
    </w:rPr>
  </w:style>
  <w:style w:type="character" w:customStyle="1" w:styleId="WW8Num55z0">
    <w:name w:val="WW8Num55z0"/>
    <w:rsid w:val="00660559"/>
    <w:rPr>
      <w:rFonts w:ascii="Times New Roman" w:hAnsi="Times New Roman"/>
    </w:rPr>
  </w:style>
  <w:style w:type="character" w:customStyle="1" w:styleId="WW8Num58z0">
    <w:name w:val="WW8Num58z0"/>
    <w:rsid w:val="00660559"/>
    <w:rPr>
      <w:rFonts w:ascii="Symbol" w:hAnsi="Symbol"/>
    </w:rPr>
  </w:style>
  <w:style w:type="character" w:customStyle="1" w:styleId="WW8Num59z0">
    <w:name w:val="WW8Num59z0"/>
    <w:rsid w:val="00660559"/>
    <w:rPr>
      <w:rFonts w:ascii="Times New Roman" w:hAnsi="Times New Roman"/>
    </w:rPr>
  </w:style>
  <w:style w:type="character" w:customStyle="1" w:styleId="WW8Num63z0">
    <w:name w:val="WW8Num63z0"/>
    <w:rsid w:val="00660559"/>
    <w:rPr>
      <w:rFonts w:ascii="Times New Roman" w:hAnsi="Times New Roman"/>
      <w:b w:val="0"/>
      <w:i w:val="0"/>
      <w:sz w:val="24"/>
      <w:u w:val="none"/>
    </w:rPr>
  </w:style>
  <w:style w:type="character" w:customStyle="1" w:styleId="WW8Num65z0">
    <w:name w:val="WW8Num65z0"/>
    <w:rsid w:val="00660559"/>
    <w:rPr>
      <w:rFonts w:ascii="Times New Roman" w:hAnsi="Times New Roman"/>
      <w:sz w:val="24"/>
    </w:rPr>
  </w:style>
  <w:style w:type="character" w:customStyle="1" w:styleId="WW8Num66z0">
    <w:name w:val="WW8Num66z0"/>
    <w:rsid w:val="00660559"/>
    <w:rPr>
      <w:rFonts w:ascii="Times New Roman" w:hAnsi="Times New Roman"/>
    </w:rPr>
  </w:style>
  <w:style w:type="character" w:customStyle="1" w:styleId="WW8Num71z0">
    <w:name w:val="WW8Num71z0"/>
    <w:rsid w:val="00660559"/>
    <w:rPr>
      <w:rFonts w:ascii="Symbol" w:hAnsi="Symbol"/>
    </w:rPr>
  </w:style>
  <w:style w:type="character" w:customStyle="1" w:styleId="WW8Num74z0">
    <w:name w:val="WW8Num74z0"/>
    <w:rsid w:val="00660559"/>
    <w:rPr>
      <w:rFonts w:ascii="Times New Roman" w:hAnsi="Times New Roman"/>
    </w:rPr>
  </w:style>
  <w:style w:type="character" w:customStyle="1" w:styleId="WW8Num75z0">
    <w:name w:val="WW8Num75z0"/>
    <w:rsid w:val="00660559"/>
    <w:rPr>
      <w:rFonts w:ascii="Times New Roman" w:hAnsi="Times New Roman"/>
    </w:rPr>
  </w:style>
  <w:style w:type="character" w:customStyle="1" w:styleId="WW8Num76z0">
    <w:name w:val="WW8Num76z0"/>
    <w:rsid w:val="00660559"/>
    <w:rPr>
      <w:rFonts w:ascii="Symbol" w:hAnsi="Symbol"/>
    </w:rPr>
  </w:style>
  <w:style w:type="character" w:customStyle="1" w:styleId="WW8Num79z0">
    <w:name w:val="WW8Num79z0"/>
    <w:rsid w:val="00660559"/>
    <w:rPr>
      <w:rFonts w:ascii="Times New Roman" w:hAnsi="Times New Roman"/>
      <w:b w:val="0"/>
      <w:i w:val="0"/>
      <w:sz w:val="24"/>
      <w:u w:val="none"/>
    </w:rPr>
  </w:style>
  <w:style w:type="character" w:customStyle="1" w:styleId="WW8Num80z0">
    <w:name w:val="WW8Num80z0"/>
    <w:rsid w:val="00660559"/>
    <w:rPr>
      <w:rFonts w:ascii="Times New Roman" w:hAnsi="Times New Roman"/>
    </w:rPr>
  </w:style>
  <w:style w:type="character" w:customStyle="1" w:styleId="WW8Num82z0">
    <w:name w:val="WW8Num82z0"/>
    <w:rsid w:val="00660559"/>
    <w:rPr>
      <w:rFonts w:ascii="Times New Roman" w:hAnsi="Times New Roman"/>
    </w:rPr>
  </w:style>
  <w:style w:type="character" w:customStyle="1" w:styleId="WW8Num84z0">
    <w:name w:val="WW8Num84z0"/>
    <w:rsid w:val="00660559"/>
    <w:rPr>
      <w:rFonts w:ascii="Symbol" w:hAnsi="Symbol"/>
    </w:rPr>
  </w:style>
  <w:style w:type="character" w:customStyle="1" w:styleId="WW8Num85z0">
    <w:name w:val="WW8Num85z0"/>
    <w:rsid w:val="00660559"/>
    <w:rPr>
      <w:rFonts w:ascii="Symbol" w:hAnsi="Symbol"/>
    </w:rPr>
  </w:style>
  <w:style w:type="character" w:customStyle="1" w:styleId="WW8Num87z0">
    <w:name w:val="WW8Num87z0"/>
    <w:rsid w:val="00660559"/>
    <w:rPr>
      <w:rFonts w:ascii="Symbol" w:hAnsi="Symbol"/>
    </w:rPr>
  </w:style>
  <w:style w:type="character" w:customStyle="1" w:styleId="WW8Num89z0">
    <w:name w:val="WW8Num89z0"/>
    <w:rsid w:val="00660559"/>
    <w:rPr>
      <w:b/>
    </w:rPr>
  </w:style>
  <w:style w:type="character" w:customStyle="1" w:styleId="WW8Num90z0">
    <w:name w:val="WW8Num90z0"/>
    <w:rsid w:val="00660559"/>
    <w:rPr>
      <w:rFonts w:ascii="Symbol" w:hAnsi="Symbol"/>
    </w:rPr>
  </w:style>
  <w:style w:type="character" w:customStyle="1" w:styleId="WW8Num93z0">
    <w:name w:val="WW8Num93z0"/>
    <w:rsid w:val="00660559"/>
    <w:rPr>
      <w:rFonts w:ascii="Times New Roman" w:hAnsi="Times New Roman"/>
    </w:rPr>
  </w:style>
  <w:style w:type="character" w:customStyle="1" w:styleId="WW8Num94z0">
    <w:name w:val="WW8Num94z0"/>
    <w:rsid w:val="00660559"/>
    <w:rPr>
      <w:rFonts w:ascii="Times New Roman" w:hAnsi="Times New Roman"/>
    </w:rPr>
  </w:style>
  <w:style w:type="character" w:customStyle="1" w:styleId="WW8Num95z0">
    <w:name w:val="WW8Num95z0"/>
    <w:rsid w:val="00660559"/>
    <w:rPr>
      <w:rFonts w:ascii="Symbol" w:hAnsi="Symbol"/>
    </w:rPr>
  </w:style>
  <w:style w:type="character" w:customStyle="1" w:styleId="WW8Num100z0">
    <w:name w:val="WW8Num100z0"/>
    <w:rsid w:val="00660559"/>
    <w:rPr>
      <w:rFonts w:ascii="Symbol" w:hAnsi="Symbol"/>
    </w:rPr>
  </w:style>
  <w:style w:type="character" w:customStyle="1" w:styleId="WW8Num106z0">
    <w:name w:val="WW8Num106z0"/>
    <w:rsid w:val="00660559"/>
    <w:rPr>
      <w:rFonts w:ascii="Times New Roman" w:hAnsi="Times New Roman"/>
    </w:rPr>
  </w:style>
  <w:style w:type="character" w:customStyle="1" w:styleId="WW8Num108z0">
    <w:name w:val="WW8Num108z0"/>
    <w:rsid w:val="00660559"/>
    <w:rPr>
      <w:rFonts w:ascii="Times New Roman" w:hAnsi="Times New Roman"/>
    </w:rPr>
  </w:style>
  <w:style w:type="character" w:customStyle="1" w:styleId="WW8Num110z0">
    <w:name w:val="WW8Num110z0"/>
    <w:rsid w:val="00660559"/>
    <w:rPr>
      <w:rFonts w:ascii="Times New Roman" w:hAnsi="Times New Roman"/>
    </w:rPr>
  </w:style>
  <w:style w:type="character" w:customStyle="1" w:styleId="WW8Num113z0">
    <w:name w:val="WW8Num113z0"/>
    <w:rsid w:val="00660559"/>
    <w:rPr>
      <w:sz w:val="24"/>
    </w:rPr>
  </w:style>
  <w:style w:type="character" w:customStyle="1" w:styleId="WW8Num115z0">
    <w:name w:val="WW8Num115z0"/>
    <w:rsid w:val="00660559"/>
    <w:rPr>
      <w:rFonts w:ascii="Symbol" w:hAnsi="Symbol"/>
    </w:rPr>
  </w:style>
  <w:style w:type="character" w:customStyle="1" w:styleId="WW8Num117z0">
    <w:name w:val="WW8Num117z0"/>
    <w:rsid w:val="00660559"/>
    <w:rPr>
      <w:rFonts w:ascii="Times New Roman" w:hAnsi="Times New Roman"/>
    </w:rPr>
  </w:style>
  <w:style w:type="character" w:customStyle="1" w:styleId="WW8Num119z0">
    <w:name w:val="WW8Num119z0"/>
    <w:rsid w:val="00660559"/>
    <w:rPr>
      <w:rFonts w:ascii="Symbol" w:hAnsi="Symbol"/>
    </w:rPr>
  </w:style>
  <w:style w:type="character" w:customStyle="1" w:styleId="WW8Num120z0">
    <w:name w:val="WW8Num120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122z0">
    <w:name w:val="WW8Num122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660559"/>
    <w:rPr>
      <w:rFonts w:ascii="Symbol" w:hAnsi="Symbol"/>
    </w:rPr>
  </w:style>
  <w:style w:type="character" w:customStyle="1" w:styleId="WW8Num128z0">
    <w:name w:val="WW8Num128z0"/>
    <w:rsid w:val="00660559"/>
    <w:rPr>
      <w:rFonts w:ascii="Symbol" w:hAnsi="Symbol"/>
    </w:rPr>
  </w:style>
  <w:style w:type="character" w:customStyle="1" w:styleId="WW8Num129z0">
    <w:name w:val="WW8Num129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132z0">
    <w:name w:val="WW8Num132z0"/>
    <w:rsid w:val="00660559"/>
    <w:rPr>
      <w:b/>
      <w:i w:val="0"/>
      <w:sz w:val="24"/>
    </w:rPr>
  </w:style>
  <w:style w:type="character" w:customStyle="1" w:styleId="WW8Num140z0">
    <w:name w:val="WW8Num140z0"/>
    <w:rsid w:val="00660559"/>
    <w:rPr>
      <w:rFonts w:ascii="Times New Roman" w:hAnsi="Times New Roman"/>
    </w:rPr>
  </w:style>
  <w:style w:type="character" w:customStyle="1" w:styleId="WW8Num142z0">
    <w:name w:val="WW8Num142z0"/>
    <w:rsid w:val="00660559"/>
    <w:rPr>
      <w:rFonts w:ascii="Times New Roman" w:hAnsi="Times New Roman"/>
    </w:rPr>
  </w:style>
  <w:style w:type="character" w:customStyle="1" w:styleId="WW8Num144z0">
    <w:name w:val="WW8Num144z0"/>
    <w:rsid w:val="00660559"/>
    <w:rPr>
      <w:rFonts w:ascii="Times New Roman" w:hAnsi="Times New Roman"/>
    </w:rPr>
  </w:style>
  <w:style w:type="character" w:customStyle="1" w:styleId="WW8Num149z0">
    <w:name w:val="WW8Num149z0"/>
    <w:rsid w:val="00660559"/>
    <w:rPr>
      <w:rFonts w:ascii="Symbol" w:hAnsi="Symbol"/>
    </w:rPr>
  </w:style>
  <w:style w:type="character" w:customStyle="1" w:styleId="WW8Num151z0">
    <w:name w:val="WW8Num151z0"/>
    <w:rsid w:val="00660559"/>
    <w:rPr>
      <w:rFonts w:ascii="Times New Roman" w:hAnsi="Times New Roman"/>
    </w:rPr>
  </w:style>
  <w:style w:type="character" w:customStyle="1" w:styleId="WW8Num155z0">
    <w:name w:val="WW8Num155z0"/>
    <w:rsid w:val="00660559"/>
    <w:rPr>
      <w:rFonts w:ascii="Times New Roman" w:hAnsi="Times New Roman"/>
    </w:rPr>
  </w:style>
  <w:style w:type="character" w:customStyle="1" w:styleId="WW8Num156z0">
    <w:name w:val="WW8Num156z0"/>
    <w:rsid w:val="00660559"/>
    <w:rPr>
      <w:rFonts w:ascii="Symbol" w:hAnsi="Symbol"/>
    </w:rPr>
  </w:style>
  <w:style w:type="character" w:customStyle="1" w:styleId="WW8Num160z0">
    <w:name w:val="WW8Num160z0"/>
    <w:rsid w:val="00660559"/>
    <w:rPr>
      <w:rFonts w:ascii="Times New Roman" w:hAnsi="Times New Roman"/>
    </w:rPr>
  </w:style>
  <w:style w:type="character" w:customStyle="1" w:styleId="WW8Num161z0">
    <w:name w:val="WW8Num161z0"/>
    <w:rsid w:val="00660559"/>
    <w:rPr>
      <w:sz w:val="24"/>
    </w:rPr>
  </w:style>
  <w:style w:type="character" w:customStyle="1" w:styleId="WW8Num162z0">
    <w:name w:val="WW8Num162z0"/>
    <w:rsid w:val="00660559"/>
    <w:rPr>
      <w:rFonts w:ascii="Symbol" w:hAnsi="Symbol"/>
    </w:rPr>
  </w:style>
  <w:style w:type="character" w:customStyle="1" w:styleId="WW8Num163z0">
    <w:name w:val="WW8Num163z0"/>
    <w:rsid w:val="00660559"/>
    <w:rPr>
      <w:rFonts w:ascii="Times New Roman" w:hAnsi="Times New Roman"/>
    </w:rPr>
  </w:style>
  <w:style w:type="character" w:customStyle="1" w:styleId="WW8Num165z0">
    <w:name w:val="WW8Num165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167z0">
    <w:name w:val="WW8Num167z0"/>
    <w:rsid w:val="00660559"/>
    <w:rPr>
      <w:rFonts w:ascii="Symbol" w:hAnsi="Symbol"/>
    </w:rPr>
  </w:style>
  <w:style w:type="character" w:customStyle="1" w:styleId="WW8Num168z0">
    <w:name w:val="WW8Num168z0"/>
    <w:rsid w:val="00660559"/>
    <w:rPr>
      <w:rFonts w:ascii="Symbol" w:hAnsi="Symbol"/>
    </w:rPr>
  </w:style>
  <w:style w:type="character" w:customStyle="1" w:styleId="WW8Num169z0">
    <w:name w:val="WW8Num169z0"/>
    <w:rsid w:val="00660559"/>
    <w:rPr>
      <w:rFonts w:ascii="Symbol" w:hAnsi="Symbol"/>
    </w:rPr>
  </w:style>
  <w:style w:type="character" w:customStyle="1" w:styleId="WW8Num170z0">
    <w:name w:val="WW8Num170z0"/>
    <w:rsid w:val="00660559"/>
    <w:rPr>
      <w:rFonts w:ascii="Times New Roman" w:hAnsi="Times New Roman"/>
    </w:rPr>
  </w:style>
  <w:style w:type="character" w:customStyle="1" w:styleId="WW8Num171z0">
    <w:name w:val="WW8Num171z0"/>
    <w:rsid w:val="00660559"/>
    <w:rPr>
      <w:rFonts w:ascii="Times New Roman" w:hAnsi="Times New Roman"/>
    </w:rPr>
  </w:style>
  <w:style w:type="character" w:customStyle="1" w:styleId="WW8Num172z0">
    <w:name w:val="WW8Num172z0"/>
    <w:rsid w:val="00660559"/>
    <w:rPr>
      <w:rFonts w:ascii="Symbol" w:hAnsi="Symbol"/>
    </w:rPr>
  </w:style>
  <w:style w:type="character" w:customStyle="1" w:styleId="WW8Num173z0">
    <w:name w:val="WW8Num173z0"/>
    <w:rsid w:val="00660559"/>
    <w:rPr>
      <w:rFonts w:ascii="Symbol" w:hAnsi="Symbol"/>
    </w:rPr>
  </w:style>
  <w:style w:type="character" w:customStyle="1" w:styleId="WW8Num174z0">
    <w:name w:val="WW8Num174z0"/>
    <w:rsid w:val="00660559"/>
    <w:rPr>
      <w:rFonts w:ascii="Times New Roman" w:hAnsi="Times New Roman"/>
    </w:rPr>
  </w:style>
  <w:style w:type="character" w:customStyle="1" w:styleId="WW8Num175z0">
    <w:name w:val="WW8Num175z0"/>
    <w:rsid w:val="00660559"/>
    <w:rPr>
      <w:rFonts w:ascii="Times New Roman" w:hAnsi="Times New Roman"/>
      <w:b w:val="0"/>
      <w:i w:val="0"/>
      <w:sz w:val="24"/>
      <w:u w:val="none"/>
    </w:rPr>
  </w:style>
  <w:style w:type="character" w:customStyle="1" w:styleId="WW8Num182z0">
    <w:name w:val="WW8Num182z0"/>
    <w:rsid w:val="00660559"/>
    <w:rPr>
      <w:rFonts w:ascii="Times New Roman" w:eastAsia="Times New Roman" w:hAnsi="Times New Roman" w:cs="Times New Roman"/>
    </w:rPr>
  </w:style>
  <w:style w:type="character" w:customStyle="1" w:styleId="WW8Num182z1">
    <w:name w:val="WW8Num182z1"/>
    <w:rsid w:val="00660559"/>
    <w:rPr>
      <w:rFonts w:ascii="Courier New" w:hAnsi="Courier New"/>
    </w:rPr>
  </w:style>
  <w:style w:type="character" w:customStyle="1" w:styleId="WW8Num182z2">
    <w:name w:val="WW8Num182z2"/>
    <w:rsid w:val="00660559"/>
    <w:rPr>
      <w:rFonts w:ascii="Wingdings" w:hAnsi="Wingdings"/>
    </w:rPr>
  </w:style>
  <w:style w:type="character" w:customStyle="1" w:styleId="WW8Num182z3">
    <w:name w:val="WW8Num182z3"/>
    <w:rsid w:val="00660559"/>
    <w:rPr>
      <w:rFonts w:ascii="Symbol" w:hAnsi="Symbol"/>
    </w:rPr>
  </w:style>
  <w:style w:type="character" w:customStyle="1" w:styleId="WW8Num185z0">
    <w:name w:val="WW8Num185z0"/>
    <w:rsid w:val="00660559"/>
    <w:rPr>
      <w:rFonts w:ascii="Times New Roman" w:hAnsi="Times New Roman"/>
    </w:rPr>
  </w:style>
  <w:style w:type="character" w:customStyle="1" w:styleId="WW8Num189z0">
    <w:name w:val="WW8Num189z0"/>
    <w:rsid w:val="00660559"/>
    <w:rPr>
      <w:b w:val="0"/>
    </w:rPr>
  </w:style>
  <w:style w:type="character" w:customStyle="1" w:styleId="WW8Num191z0">
    <w:name w:val="WW8Num191z0"/>
    <w:rsid w:val="00660559"/>
    <w:rPr>
      <w:rFonts w:ascii="Times New Roman" w:hAnsi="Times New Roman"/>
    </w:rPr>
  </w:style>
  <w:style w:type="character" w:customStyle="1" w:styleId="WW8Num193z0">
    <w:name w:val="WW8Num193z0"/>
    <w:rsid w:val="00660559"/>
    <w:rPr>
      <w:rFonts w:ascii="Times New Roman" w:hAnsi="Times New Roman"/>
    </w:rPr>
  </w:style>
  <w:style w:type="character" w:customStyle="1" w:styleId="WW8Num195z0">
    <w:name w:val="WW8Num195z0"/>
    <w:rsid w:val="00660559"/>
    <w:rPr>
      <w:sz w:val="24"/>
    </w:rPr>
  </w:style>
  <w:style w:type="character" w:customStyle="1" w:styleId="WW8Num196z0">
    <w:name w:val="WW8Num196z0"/>
    <w:rsid w:val="00660559"/>
    <w:rPr>
      <w:rFonts w:ascii="Symbol" w:hAnsi="Symbol"/>
    </w:rPr>
  </w:style>
  <w:style w:type="character" w:customStyle="1" w:styleId="WW8Num198z0">
    <w:name w:val="WW8Num198z0"/>
    <w:rsid w:val="00660559"/>
    <w:rPr>
      <w:rFonts w:ascii="Times New Roman" w:hAnsi="Times New Roman"/>
    </w:rPr>
  </w:style>
  <w:style w:type="character" w:customStyle="1" w:styleId="WW8Num199z0">
    <w:name w:val="WW8Num199z0"/>
    <w:rsid w:val="00660559"/>
    <w:rPr>
      <w:rFonts w:ascii="Times New Roman" w:hAnsi="Times New Roman"/>
    </w:rPr>
  </w:style>
  <w:style w:type="character" w:customStyle="1" w:styleId="WW8Num203z0">
    <w:name w:val="WW8Num203z0"/>
    <w:rsid w:val="00660559"/>
    <w:rPr>
      <w:b w:val="0"/>
      <w:i w:val="0"/>
      <w:sz w:val="24"/>
    </w:rPr>
  </w:style>
  <w:style w:type="character" w:customStyle="1" w:styleId="WW8Num204z0">
    <w:name w:val="WW8Num204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205z0">
    <w:name w:val="WW8Num205z0"/>
    <w:rsid w:val="00660559"/>
    <w:rPr>
      <w:b w:val="0"/>
      <w:i w:val="0"/>
      <w:sz w:val="24"/>
    </w:rPr>
  </w:style>
  <w:style w:type="character" w:customStyle="1" w:styleId="WW8Num209z0">
    <w:name w:val="WW8Num209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210z0">
    <w:name w:val="WW8Num210z0"/>
    <w:rsid w:val="00660559"/>
    <w:rPr>
      <w:rFonts w:ascii="Symbol" w:hAnsi="Symbol"/>
    </w:rPr>
  </w:style>
  <w:style w:type="character" w:customStyle="1" w:styleId="WW8Num211z0">
    <w:name w:val="WW8Num211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213z0">
    <w:name w:val="WW8Num213z0"/>
    <w:rsid w:val="00660559"/>
    <w:rPr>
      <w:rFonts w:ascii="Times New Roman" w:hAnsi="Times New Roman"/>
    </w:rPr>
  </w:style>
  <w:style w:type="character" w:customStyle="1" w:styleId="WW8Num215z0">
    <w:name w:val="WW8Num215z0"/>
    <w:rsid w:val="00660559"/>
    <w:rPr>
      <w:rFonts w:ascii="Times New Roman" w:hAnsi="Times New Roman"/>
    </w:rPr>
  </w:style>
  <w:style w:type="character" w:customStyle="1" w:styleId="WW8Num216z0">
    <w:name w:val="WW8Num216z0"/>
    <w:rsid w:val="00660559"/>
    <w:rPr>
      <w:rFonts w:ascii="Times New Roman" w:hAnsi="Times New Roman"/>
    </w:rPr>
  </w:style>
  <w:style w:type="character" w:customStyle="1" w:styleId="WW8Num217z0">
    <w:name w:val="WW8Num217z0"/>
    <w:rsid w:val="00660559"/>
    <w:rPr>
      <w:b w:val="0"/>
      <w:i w:val="0"/>
      <w:sz w:val="24"/>
    </w:rPr>
  </w:style>
  <w:style w:type="character" w:customStyle="1" w:styleId="WW8Num218z0">
    <w:name w:val="WW8Num218z0"/>
    <w:rsid w:val="00660559"/>
    <w:rPr>
      <w:rFonts w:ascii="Times New Roman" w:hAnsi="Times New Roman"/>
      <w:b w:val="0"/>
      <w:i w:val="0"/>
      <w:sz w:val="24"/>
    </w:rPr>
  </w:style>
  <w:style w:type="character" w:customStyle="1" w:styleId="WW8Num219z0">
    <w:name w:val="WW8Num219z0"/>
    <w:rsid w:val="00660559"/>
    <w:rPr>
      <w:rFonts w:ascii="Symbol" w:hAnsi="Symbol"/>
    </w:rPr>
  </w:style>
  <w:style w:type="character" w:customStyle="1" w:styleId="WW8Num222z0">
    <w:name w:val="WW8Num222z0"/>
    <w:rsid w:val="00660559"/>
    <w:rPr>
      <w:rFonts w:ascii="Symbol" w:hAnsi="Symbol"/>
    </w:rPr>
  </w:style>
  <w:style w:type="character" w:customStyle="1" w:styleId="WW8Num223z0">
    <w:name w:val="WW8Num223z0"/>
    <w:rsid w:val="00660559"/>
    <w:rPr>
      <w:rFonts w:ascii="Times New Roman" w:hAnsi="Times New Roman"/>
    </w:rPr>
  </w:style>
  <w:style w:type="character" w:customStyle="1" w:styleId="WW8Num227z0">
    <w:name w:val="WW8Num227z0"/>
    <w:rsid w:val="00660559"/>
    <w:rPr>
      <w:rFonts w:ascii="Times New Roman" w:hAnsi="Times New Roman"/>
    </w:rPr>
  </w:style>
  <w:style w:type="character" w:customStyle="1" w:styleId="WW8Num231z0">
    <w:name w:val="WW8Num231z0"/>
    <w:rsid w:val="00660559"/>
    <w:rPr>
      <w:rFonts w:ascii="Symbol" w:hAnsi="Symbol"/>
    </w:rPr>
  </w:style>
  <w:style w:type="character" w:customStyle="1" w:styleId="WW8Num232z0">
    <w:name w:val="WW8Num232z0"/>
    <w:rsid w:val="00660559"/>
    <w:rPr>
      <w:rFonts w:ascii="Times New Roman" w:hAnsi="Times New Roman"/>
    </w:rPr>
  </w:style>
  <w:style w:type="character" w:customStyle="1" w:styleId="WW8Num233z0">
    <w:name w:val="WW8Num233z0"/>
    <w:rsid w:val="00660559"/>
    <w:rPr>
      <w:rFonts w:ascii="Times New Roman" w:hAnsi="Times New Roman"/>
      <w:b/>
      <w:i w:val="0"/>
      <w:sz w:val="24"/>
    </w:rPr>
  </w:style>
  <w:style w:type="character" w:customStyle="1" w:styleId="WW8Num236z0">
    <w:name w:val="WW8Num236z0"/>
    <w:rsid w:val="00660559"/>
    <w:rPr>
      <w:b/>
      <w:i w:val="0"/>
      <w:sz w:val="24"/>
    </w:rPr>
  </w:style>
  <w:style w:type="character" w:customStyle="1" w:styleId="WW8Num237z0">
    <w:name w:val="WW8Num237z0"/>
    <w:rsid w:val="00660559"/>
    <w:rPr>
      <w:rFonts w:ascii="Times New Roman" w:hAnsi="Times New Roman"/>
    </w:rPr>
  </w:style>
  <w:style w:type="character" w:customStyle="1" w:styleId="WW8Num238z0">
    <w:name w:val="WW8Num238z0"/>
    <w:rsid w:val="00660559"/>
    <w:rPr>
      <w:rFonts w:ascii="Times New Roman" w:hAnsi="Times New Roman"/>
    </w:rPr>
  </w:style>
  <w:style w:type="character" w:customStyle="1" w:styleId="WW8Num241z0">
    <w:name w:val="WW8Num241z0"/>
    <w:rsid w:val="00660559"/>
    <w:rPr>
      <w:rFonts w:ascii="Symbol" w:hAnsi="Symbol"/>
    </w:rPr>
  </w:style>
  <w:style w:type="character" w:customStyle="1" w:styleId="WW8Num244z0">
    <w:name w:val="WW8Num244z0"/>
    <w:rsid w:val="00660559"/>
    <w:rPr>
      <w:rFonts w:ascii="Symbol" w:hAnsi="Symbol"/>
    </w:rPr>
  </w:style>
  <w:style w:type="character" w:customStyle="1" w:styleId="WW8Num246z0">
    <w:name w:val="WW8Num246z0"/>
    <w:rsid w:val="00660559"/>
    <w:rPr>
      <w:rFonts w:ascii="Symbol" w:hAnsi="Symbol"/>
    </w:rPr>
  </w:style>
  <w:style w:type="character" w:customStyle="1" w:styleId="WW8NumSt133z0">
    <w:name w:val="WW8NumSt133z0"/>
    <w:rsid w:val="00660559"/>
    <w:rPr>
      <w:rFonts w:ascii="Times New Roman" w:hAnsi="Times New Roman"/>
      <w:b w:val="0"/>
      <w:i w:val="0"/>
      <w:sz w:val="24"/>
      <w:u w:val="none"/>
    </w:rPr>
  </w:style>
  <w:style w:type="character" w:customStyle="1" w:styleId="Domylnaczcionkaakapitu1">
    <w:name w:val="Domyślna czcionka akapitu1"/>
    <w:rsid w:val="00660559"/>
  </w:style>
  <w:style w:type="character" w:customStyle="1" w:styleId="Symbolewypunktowania">
    <w:name w:val="Symbole wypunktowania"/>
    <w:rsid w:val="00660559"/>
    <w:rPr>
      <w:rFonts w:ascii="OpenSymbol" w:eastAsia="OpenSymbol" w:hAnsi="OpenSymbol" w:cs="OpenSymbol"/>
    </w:rPr>
  </w:style>
  <w:style w:type="character" w:customStyle="1" w:styleId="WW-Absatz-Standardschriftart1111111111">
    <w:name w:val="WW-Absatz-Standardschriftart1111111111"/>
    <w:rsid w:val="00660559"/>
  </w:style>
  <w:style w:type="character" w:customStyle="1" w:styleId="WW-Absatz-Standardschriftart11111111111">
    <w:name w:val="WW-Absatz-Standardschriftart11111111111"/>
    <w:rsid w:val="00660559"/>
  </w:style>
  <w:style w:type="character" w:customStyle="1" w:styleId="WW-Absatz-Standardschriftart111111111111">
    <w:name w:val="WW-Absatz-Standardschriftart111111111111"/>
    <w:rsid w:val="00660559"/>
  </w:style>
  <w:style w:type="character" w:customStyle="1" w:styleId="WW-Absatz-Standardschriftart1111111111111">
    <w:name w:val="WW-Absatz-Standardschriftart1111111111111"/>
    <w:rsid w:val="00660559"/>
  </w:style>
  <w:style w:type="character" w:customStyle="1" w:styleId="WW-Absatz-Standardschriftart11111111111111">
    <w:name w:val="WW-Absatz-Standardschriftart11111111111111"/>
    <w:rsid w:val="00660559"/>
  </w:style>
  <w:style w:type="character" w:customStyle="1" w:styleId="WW-Absatz-Standardschriftart111111111111111">
    <w:name w:val="WW-Absatz-Standardschriftart111111111111111"/>
    <w:rsid w:val="00660559"/>
  </w:style>
  <w:style w:type="character" w:customStyle="1" w:styleId="WW-Absatz-Standardschriftart1111111111111111">
    <w:name w:val="WW-Absatz-Standardschriftart1111111111111111"/>
    <w:rsid w:val="00660559"/>
  </w:style>
  <w:style w:type="character" w:customStyle="1" w:styleId="WW-Absatz-Standardschriftart11111111111111111">
    <w:name w:val="WW-Absatz-Standardschriftart11111111111111111"/>
    <w:rsid w:val="00660559"/>
  </w:style>
  <w:style w:type="character" w:customStyle="1" w:styleId="WW-Absatz-Standardschriftart111111111111111111">
    <w:name w:val="WW-Absatz-Standardschriftart111111111111111111"/>
    <w:rsid w:val="00660559"/>
  </w:style>
  <w:style w:type="character" w:customStyle="1" w:styleId="WW-Absatz-Standardschriftart1111111111111111111">
    <w:name w:val="WW-Absatz-Standardschriftart1111111111111111111"/>
    <w:rsid w:val="00660559"/>
  </w:style>
  <w:style w:type="character" w:customStyle="1" w:styleId="WW-Absatz-Standardschriftart11111111111111111111">
    <w:name w:val="WW-Absatz-Standardschriftart11111111111111111111"/>
    <w:rsid w:val="00660559"/>
  </w:style>
  <w:style w:type="character" w:customStyle="1" w:styleId="WW-Absatz-Standardschriftart111111111111111111111">
    <w:name w:val="WW-Absatz-Standardschriftart111111111111111111111"/>
    <w:rsid w:val="00660559"/>
  </w:style>
  <w:style w:type="character" w:customStyle="1" w:styleId="WW-Absatz-Standardschriftart1111111111111111111111">
    <w:name w:val="WW-Absatz-Standardschriftart1111111111111111111111"/>
    <w:rsid w:val="00660559"/>
  </w:style>
  <w:style w:type="character" w:customStyle="1" w:styleId="WW-Absatz-Standardschriftart11111111111111111111111">
    <w:name w:val="WW-Absatz-Standardschriftart11111111111111111111111"/>
    <w:rsid w:val="00660559"/>
  </w:style>
  <w:style w:type="character" w:customStyle="1" w:styleId="WW-Absatz-Standardschriftart111111111111111111111111">
    <w:name w:val="WW-Absatz-Standardschriftart111111111111111111111111"/>
    <w:rsid w:val="00660559"/>
  </w:style>
  <w:style w:type="character" w:customStyle="1" w:styleId="WW-Absatz-Standardschriftart1111111111111111111111111">
    <w:name w:val="WW-Absatz-Standardschriftart1111111111111111111111111"/>
    <w:rsid w:val="00660559"/>
  </w:style>
  <w:style w:type="character" w:customStyle="1" w:styleId="WW-Absatz-Standardschriftart11111111111111111111111111">
    <w:name w:val="WW-Absatz-Standardschriftart11111111111111111111111111"/>
    <w:rsid w:val="00660559"/>
  </w:style>
  <w:style w:type="character" w:customStyle="1" w:styleId="WW-Absatz-Standardschriftart111111111111111111111111111">
    <w:name w:val="WW-Absatz-Standardschriftart111111111111111111111111111"/>
    <w:rsid w:val="00660559"/>
  </w:style>
  <w:style w:type="character" w:customStyle="1" w:styleId="WW-Absatz-Standardschriftart1111111111111111111111111111">
    <w:name w:val="WW-Absatz-Standardschriftart1111111111111111111111111111"/>
    <w:rsid w:val="00660559"/>
  </w:style>
  <w:style w:type="character" w:customStyle="1" w:styleId="WW-Absatz-Standardschriftart11111111111111111111111111111">
    <w:name w:val="WW-Absatz-Standardschriftart11111111111111111111111111111"/>
    <w:rsid w:val="00660559"/>
  </w:style>
  <w:style w:type="character" w:customStyle="1" w:styleId="WW-Absatz-Standardschriftart111111111111111111111111111111">
    <w:name w:val="WW-Absatz-Standardschriftart111111111111111111111111111111"/>
    <w:rsid w:val="00660559"/>
  </w:style>
  <w:style w:type="character" w:customStyle="1" w:styleId="WW-Absatz-Standardschriftart1111111111111111111111111111111">
    <w:name w:val="WW-Absatz-Standardschriftart1111111111111111111111111111111"/>
    <w:rsid w:val="00660559"/>
  </w:style>
  <w:style w:type="character" w:customStyle="1" w:styleId="WW-Absatz-Standardschriftart11111111111111111111111111111111">
    <w:name w:val="WW-Absatz-Standardschriftart11111111111111111111111111111111"/>
    <w:rsid w:val="00660559"/>
  </w:style>
  <w:style w:type="character" w:customStyle="1" w:styleId="WW-Absatz-Standardschriftart111111111111111111111111111111111">
    <w:name w:val="WW-Absatz-Standardschriftart111111111111111111111111111111111"/>
    <w:rsid w:val="00660559"/>
  </w:style>
  <w:style w:type="character" w:customStyle="1" w:styleId="WW-Absatz-Standardschriftart1111111111111111111111111111111111">
    <w:name w:val="WW-Absatz-Standardschriftart1111111111111111111111111111111111"/>
    <w:rsid w:val="00660559"/>
  </w:style>
  <w:style w:type="character" w:customStyle="1" w:styleId="WW-Absatz-Standardschriftart11111111111111111111111111111111111">
    <w:name w:val="WW-Absatz-Standardschriftart11111111111111111111111111111111111"/>
    <w:rsid w:val="00660559"/>
  </w:style>
  <w:style w:type="character" w:customStyle="1" w:styleId="WW-Absatz-Standardschriftart111111111111111111111111111111111111">
    <w:name w:val="WW-Absatz-Standardschriftart111111111111111111111111111111111111"/>
    <w:rsid w:val="00660559"/>
  </w:style>
  <w:style w:type="character" w:customStyle="1" w:styleId="Znakinumeracji">
    <w:name w:val="Znaki numeracji"/>
    <w:rsid w:val="00660559"/>
  </w:style>
  <w:style w:type="character" w:customStyle="1" w:styleId="StopkaZnak">
    <w:name w:val="Stopka Znak"/>
    <w:rsid w:val="00660559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66055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660559"/>
    <w:pPr>
      <w:spacing w:line="320" w:lineRule="atLeast"/>
    </w:pPr>
    <w:rPr>
      <w:sz w:val="26"/>
      <w:szCs w:val="20"/>
    </w:rPr>
  </w:style>
  <w:style w:type="paragraph" w:styleId="Lista">
    <w:name w:val="List"/>
    <w:basedOn w:val="Tekstpodstawowy"/>
    <w:rsid w:val="00660559"/>
    <w:rPr>
      <w:rFonts w:cs="Tahoma"/>
    </w:rPr>
  </w:style>
  <w:style w:type="paragraph" w:customStyle="1" w:styleId="Podpis2">
    <w:name w:val="Podpis2"/>
    <w:basedOn w:val="Normalny"/>
    <w:rsid w:val="0066055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660559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66055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660559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rsid w:val="00660559"/>
  </w:style>
  <w:style w:type="paragraph" w:customStyle="1" w:styleId="xl47">
    <w:name w:val="xl47"/>
    <w:basedOn w:val="Normalny"/>
    <w:rsid w:val="00660559"/>
    <w:pPr>
      <w:spacing w:before="280" w:after="280"/>
      <w:jc w:val="center"/>
      <w:textAlignment w:val="top"/>
    </w:pPr>
    <w:rPr>
      <w:rFonts w:ascii="Arial" w:hAnsi="Arial" w:cs="Arial"/>
      <w:b/>
      <w:bCs/>
    </w:rPr>
  </w:style>
  <w:style w:type="paragraph" w:customStyle="1" w:styleId="xl24">
    <w:name w:val="xl24"/>
    <w:basedOn w:val="Normalny"/>
    <w:rsid w:val="00660559"/>
    <w:pPr>
      <w:spacing w:before="280" w:after="280"/>
    </w:pPr>
  </w:style>
  <w:style w:type="paragraph" w:customStyle="1" w:styleId="Nagwek10">
    <w:name w:val="Nagłówek1"/>
    <w:basedOn w:val="Normalny"/>
    <w:next w:val="Tekstpodstawowy"/>
    <w:rsid w:val="00660559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660559"/>
    <w:pPr>
      <w:jc w:val="center"/>
    </w:pPr>
    <w:rPr>
      <w:sz w:val="28"/>
      <w:szCs w:val="20"/>
    </w:rPr>
  </w:style>
  <w:style w:type="paragraph" w:styleId="Podtytu">
    <w:name w:val="Subtitle"/>
    <w:basedOn w:val="Normalny"/>
    <w:next w:val="Tekstpodstawowy"/>
    <w:qFormat/>
    <w:rsid w:val="00660559"/>
    <w:pPr>
      <w:jc w:val="center"/>
    </w:pPr>
    <w:rPr>
      <w:b/>
      <w:szCs w:val="20"/>
    </w:rPr>
  </w:style>
  <w:style w:type="paragraph" w:styleId="Nagwek">
    <w:name w:val="header"/>
    <w:basedOn w:val="Normalny"/>
    <w:link w:val="NagwekZnak"/>
    <w:uiPriority w:val="99"/>
    <w:rsid w:val="00660559"/>
    <w:rPr>
      <w:szCs w:val="20"/>
    </w:rPr>
  </w:style>
  <w:style w:type="paragraph" w:customStyle="1" w:styleId="Zawartotabeli">
    <w:name w:val="Zawartość tabeli"/>
    <w:basedOn w:val="Normalny"/>
    <w:rsid w:val="00660559"/>
    <w:pPr>
      <w:suppressLineNumbers/>
    </w:pPr>
    <w:rPr>
      <w:szCs w:val="20"/>
    </w:rPr>
  </w:style>
  <w:style w:type="paragraph" w:customStyle="1" w:styleId="Nagwektabeli">
    <w:name w:val="Nagłówek tabeli"/>
    <w:basedOn w:val="Zawartotabeli"/>
    <w:rsid w:val="00660559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660559"/>
  </w:style>
  <w:style w:type="paragraph" w:styleId="Akapitzlist">
    <w:name w:val="List Paragraph"/>
    <w:basedOn w:val="Normalny"/>
    <w:uiPriority w:val="1"/>
    <w:qFormat/>
    <w:rsid w:val="00660559"/>
    <w:pPr>
      <w:ind w:left="720"/>
    </w:pPr>
  </w:style>
  <w:style w:type="paragraph" w:styleId="Tekstdymka">
    <w:name w:val="Balloon Text"/>
    <w:basedOn w:val="Normalny"/>
    <w:link w:val="TekstdymkaZnak"/>
    <w:unhideWhenUsed/>
    <w:rsid w:val="00545D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45D83"/>
    <w:rPr>
      <w:rFonts w:ascii="Tahoma" w:hAnsi="Tahoma" w:cs="Tahoma"/>
      <w:sz w:val="16"/>
      <w:szCs w:val="16"/>
      <w:lang w:eastAsia="ar-SA"/>
    </w:rPr>
  </w:style>
  <w:style w:type="character" w:customStyle="1" w:styleId="NagwekZnak">
    <w:name w:val="Nagłówek Znak"/>
    <w:link w:val="Nagwek"/>
    <w:uiPriority w:val="99"/>
    <w:rsid w:val="0009053A"/>
    <w:rPr>
      <w:sz w:val="24"/>
      <w:lang w:eastAsia="ar-SA"/>
    </w:rPr>
  </w:style>
  <w:style w:type="table" w:styleId="Tabela-Siatka">
    <w:name w:val="Table Grid"/>
    <w:basedOn w:val="Standardowy"/>
    <w:uiPriority w:val="39"/>
    <w:rsid w:val="00A96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26484"/>
    <w:pPr>
      <w:suppressAutoHyphens w:val="0"/>
      <w:spacing w:before="280" w:after="119"/>
    </w:pPr>
    <w:rPr>
      <w:lang w:eastAsia="zh-CN"/>
    </w:rPr>
  </w:style>
  <w:style w:type="paragraph" w:customStyle="1" w:styleId="Standard">
    <w:name w:val="Standard"/>
    <w:rsid w:val="006A640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6A640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6A640A"/>
    <w:pPr>
      <w:spacing w:after="140" w:line="288" w:lineRule="auto"/>
    </w:pPr>
  </w:style>
  <w:style w:type="paragraph" w:styleId="Legenda">
    <w:name w:val="caption"/>
    <w:basedOn w:val="Standard"/>
    <w:rsid w:val="006A640A"/>
    <w:pPr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A640A"/>
    <w:pPr>
      <w:suppressLineNumbers/>
    </w:pPr>
  </w:style>
  <w:style w:type="paragraph" w:customStyle="1" w:styleId="Standardowy1">
    <w:name w:val="Standardowy1"/>
    <w:rsid w:val="006A640A"/>
    <w:pPr>
      <w:suppressAutoHyphens/>
      <w:autoSpaceDN w:val="0"/>
    </w:pPr>
    <w:rPr>
      <w:rFonts w:eastAsia="Symbol"/>
      <w:kern w:val="3"/>
      <w:lang w:bidi="hi-IN"/>
    </w:rPr>
  </w:style>
  <w:style w:type="paragraph" w:customStyle="1" w:styleId="TableContents">
    <w:name w:val="Table Contents"/>
    <w:basedOn w:val="Standard"/>
    <w:rsid w:val="006A640A"/>
  </w:style>
  <w:style w:type="paragraph" w:customStyle="1" w:styleId="TableHeading">
    <w:name w:val="Table Heading"/>
    <w:basedOn w:val="TableContents"/>
    <w:rsid w:val="006A640A"/>
  </w:style>
  <w:style w:type="paragraph" w:customStyle="1" w:styleId="HeaderandFooter">
    <w:name w:val="Header and Footer"/>
    <w:basedOn w:val="Standard"/>
    <w:rsid w:val="006A640A"/>
  </w:style>
  <w:style w:type="character" w:customStyle="1" w:styleId="WW8Num1z1">
    <w:name w:val="WW8Num1z1"/>
    <w:rsid w:val="006A640A"/>
  </w:style>
  <w:style w:type="character" w:customStyle="1" w:styleId="WW8Num1z2">
    <w:name w:val="WW8Num1z2"/>
    <w:rsid w:val="006A640A"/>
  </w:style>
  <w:style w:type="character" w:customStyle="1" w:styleId="WW8Num1z3">
    <w:name w:val="WW8Num1z3"/>
    <w:rsid w:val="006A640A"/>
  </w:style>
  <w:style w:type="character" w:customStyle="1" w:styleId="WW8Num1z4">
    <w:name w:val="WW8Num1z4"/>
    <w:rsid w:val="006A640A"/>
  </w:style>
  <w:style w:type="character" w:customStyle="1" w:styleId="WW8Num1z5">
    <w:name w:val="WW8Num1z5"/>
    <w:rsid w:val="006A640A"/>
  </w:style>
  <w:style w:type="character" w:customStyle="1" w:styleId="WW8Num1z6">
    <w:name w:val="WW8Num1z6"/>
    <w:rsid w:val="006A640A"/>
  </w:style>
  <w:style w:type="character" w:customStyle="1" w:styleId="WW8Num1z7">
    <w:name w:val="WW8Num1z7"/>
    <w:rsid w:val="006A640A"/>
  </w:style>
  <w:style w:type="character" w:customStyle="1" w:styleId="WW8Num1z8">
    <w:name w:val="WW8Num1z8"/>
    <w:rsid w:val="006A640A"/>
  </w:style>
  <w:style w:type="character" w:customStyle="1" w:styleId="WW8Num3z1">
    <w:name w:val="WW8Num3z1"/>
    <w:rsid w:val="006A640A"/>
  </w:style>
  <w:style w:type="character" w:customStyle="1" w:styleId="WW8Num3z2">
    <w:name w:val="WW8Num3z2"/>
    <w:rsid w:val="006A640A"/>
  </w:style>
  <w:style w:type="character" w:customStyle="1" w:styleId="WW8Num3z3">
    <w:name w:val="WW8Num3z3"/>
    <w:rsid w:val="006A640A"/>
  </w:style>
  <w:style w:type="character" w:customStyle="1" w:styleId="WW8Num3z4">
    <w:name w:val="WW8Num3z4"/>
    <w:rsid w:val="006A640A"/>
  </w:style>
  <w:style w:type="character" w:customStyle="1" w:styleId="WW8Num3z5">
    <w:name w:val="WW8Num3z5"/>
    <w:rsid w:val="006A640A"/>
  </w:style>
  <w:style w:type="character" w:customStyle="1" w:styleId="WW8Num3z6">
    <w:name w:val="WW8Num3z6"/>
    <w:rsid w:val="006A640A"/>
  </w:style>
  <w:style w:type="character" w:customStyle="1" w:styleId="WW8Num3z7">
    <w:name w:val="WW8Num3z7"/>
    <w:rsid w:val="006A640A"/>
  </w:style>
  <w:style w:type="character" w:customStyle="1" w:styleId="WW8Num3z8">
    <w:name w:val="WW8Num3z8"/>
    <w:rsid w:val="006A640A"/>
  </w:style>
  <w:style w:type="character" w:customStyle="1" w:styleId="WW8Num6z1">
    <w:name w:val="WW8Num6z1"/>
    <w:rsid w:val="006A640A"/>
    <w:rPr>
      <w:rFonts w:ascii="OpenSymbol" w:hAnsi="OpenSymbol"/>
      <w:sz w:val="18"/>
    </w:rPr>
  </w:style>
  <w:style w:type="character" w:customStyle="1" w:styleId="WW8Num8z1">
    <w:name w:val="WW8Num8z1"/>
    <w:rsid w:val="006A640A"/>
  </w:style>
  <w:style w:type="character" w:customStyle="1" w:styleId="WW8Num8z2">
    <w:name w:val="WW8Num8z2"/>
    <w:rsid w:val="006A640A"/>
  </w:style>
  <w:style w:type="character" w:customStyle="1" w:styleId="WW8Num8z3">
    <w:name w:val="WW8Num8z3"/>
    <w:rsid w:val="006A640A"/>
  </w:style>
  <w:style w:type="character" w:customStyle="1" w:styleId="WW8Num8z4">
    <w:name w:val="WW8Num8z4"/>
    <w:rsid w:val="006A640A"/>
  </w:style>
  <w:style w:type="character" w:customStyle="1" w:styleId="WW8Num8z5">
    <w:name w:val="WW8Num8z5"/>
    <w:rsid w:val="006A640A"/>
  </w:style>
  <w:style w:type="character" w:customStyle="1" w:styleId="WW8Num8z6">
    <w:name w:val="WW8Num8z6"/>
    <w:rsid w:val="006A640A"/>
  </w:style>
  <w:style w:type="character" w:customStyle="1" w:styleId="WW8Num8z7">
    <w:name w:val="WW8Num8z7"/>
    <w:rsid w:val="006A640A"/>
  </w:style>
  <w:style w:type="character" w:customStyle="1" w:styleId="WW8Num8z8">
    <w:name w:val="WW8Num8z8"/>
    <w:rsid w:val="006A640A"/>
  </w:style>
  <w:style w:type="character" w:customStyle="1" w:styleId="WW8Num9z0">
    <w:name w:val="WW8Num9z0"/>
    <w:rsid w:val="006A640A"/>
  </w:style>
  <w:style w:type="character" w:customStyle="1" w:styleId="WW8Num9z1">
    <w:name w:val="WW8Num9z1"/>
    <w:rsid w:val="006A640A"/>
  </w:style>
  <w:style w:type="character" w:customStyle="1" w:styleId="WW8Num9z2">
    <w:name w:val="WW8Num9z2"/>
    <w:rsid w:val="006A640A"/>
  </w:style>
  <w:style w:type="character" w:customStyle="1" w:styleId="WW8Num9z3">
    <w:name w:val="WW8Num9z3"/>
    <w:rsid w:val="006A640A"/>
  </w:style>
  <w:style w:type="character" w:customStyle="1" w:styleId="WW8Num9z4">
    <w:name w:val="WW8Num9z4"/>
    <w:rsid w:val="006A640A"/>
  </w:style>
  <w:style w:type="character" w:customStyle="1" w:styleId="WW8Num9z5">
    <w:name w:val="WW8Num9z5"/>
    <w:rsid w:val="006A640A"/>
  </w:style>
  <w:style w:type="character" w:customStyle="1" w:styleId="WW8Num9z6">
    <w:name w:val="WW8Num9z6"/>
    <w:rsid w:val="006A640A"/>
  </w:style>
  <w:style w:type="character" w:customStyle="1" w:styleId="WW8Num9z7">
    <w:name w:val="WW8Num9z7"/>
    <w:rsid w:val="006A640A"/>
  </w:style>
  <w:style w:type="character" w:customStyle="1" w:styleId="WW8Num9z8">
    <w:name w:val="WW8Num9z8"/>
    <w:rsid w:val="006A640A"/>
  </w:style>
  <w:style w:type="character" w:customStyle="1" w:styleId="WW8Num10z1">
    <w:name w:val="WW8Num10z1"/>
    <w:rsid w:val="006A640A"/>
  </w:style>
  <w:style w:type="character" w:customStyle="1" w:styleId="WW8Num10z2">
    <w:name w:val="WW8Num10z2"/>
    <w:rsid w:val="006A640A"/>
  </w:style>
  <w:style w:type="character" w:customStyle="1" w:styleId="WW8Num10z3">
    <w:name w:val="WW8Num10z3"/>
    <w:rsid w:val="006A640A"/>
  </w:style>
  <w:style w:type="character" w:customStyle="1" w:styleId="WW8Num10z4">
    <w:name w:val="WW8Num10z4"/>
    <w:rsid w:val="006A640A"/>
  </w:style>
  <w:style w:type="character" w:customStyle="1" w:styleId="WW8Num10z5">
    <w:name w:val="WW8Num10z5"/>
    <w:rsid w:val="006A640A"/>
  </w:style>
  <w:style w:type="character" w:customStyle="1" w:styleId="WW8Num10z6">
    <w:name w:val="WW8Num10z6"/>
    <w:rsid w:val="006A640A"/>
  </w:style>
  <w:style w:type="character" w:customStyle="1" w:styleId="WW8Num10z7">
    <w:name w:val="WW8Num10z7"/>
    <w:rsid w:val="006A640A"/>
  </w:style>
  <w:style w:type="character" w:customStyle="1" w:styleId="WW8Num10z8">
    <w:name w:val="WW8Num10z8"/>
    <w:rsid w:val="006A640A"/>
  </w:style>
  <w:style w:type="character" w:customStyle="1" w:styleId="WW8Num11z1">
    <w:name w:val="WW8Num11z1"/>
    <w:rsid w:val="006A640A"/>
  </w:style>
  <w:style w:type="character" w:customStyle="1" w:styleId="WW8Num11z2">
    <w:name w:val="WW8Num11z2"/>
    <w:rsid w:val="006A640A"/>
  </w:style>
  <w:style w:type="character" w:customStyle="1" w:styleId="WW8Num11z3">
    <w:name w:val="WW8Num11z3"/>
    <w:rsid w:val="006A640A"/>
  </w:style>
  <w:style w:type="character" w:customStyle="1" w:styleId="WW8Num11z4">
    <w:name w:val="WW8Num11z4"/>
    <w:rsid w:val="006A640A"/>
  </w:style>
  <w:style w:type="character" w:customStyle="1" w:styleId="WW8Num11z5">
    <w:name w:val="WW8Num11z5"/>
    <w:rsid w:val="006A640A"/>
  </w:style>
  <w:style w:type="character" w:customStyle="1" w:styleId="WW8Num11z6">
    <w:name w:val="WW8Num11z6"/>
    <w:rsid w:val="006A640A"/>
  </w:style>
  <w:style w:type="character" w:customStyle="1" w:styleId="WW8Num11z7">
    <w:name w:val="WW8Num11z7"/>
    <w:rsid w:val="006A640A"/>
  </w:style>
  <w:style w:type="character" w:customStyle="1" w:styleId="WW8Num11z8">
    <w:name w:val="WW8Num11z8"/>
    <w:rsid w:val="006A640A"/>
  </w:style>
  <w:style w:type="character" w:customStyle="1" w:styleId="WW8Num12z3">
    <w:name w:val="WW8Num12z3"/>
    <w:rsid w:val="006A640A"/>
  </w:style>
  <w:style w:type="character" w:customStyle="1" w:styleId="WW8Num12z4">
    <w:name w:val="WW8Num12z4"/>
    <w:rsid w:val="006A640A"/>
  </w:style>
  <w:style w:type="character" w:customStyle="1" w:styleId="WW8Num12z5">
    <w:name w:val="WW8Num12z5"/>
    <w:rsid w:val="006A640A"/>
  </w:style>
  <w:style w:type="character" w:customStyle="1" w:styleId="WW8Num12z6">
    <w:name w:val="WW8Num12z6"/>
    <w:rsid w:val="006A640A"/>
  </w:style>
  <w:style w:type="character" w:customStyle="1" w:styleId="WW8Num12z7">
    <w:name w:val="WW8Num12z7"/>
    <w:rsid w:val="006A640A"/>
  </w:style>
  <w:style w:type="character" w:customStyle="1" w:styleId="WW8Num12z8">
    <w:name w:val="WW8Num12z8"/>
    <w:rsid w:val="006A640A"/>
  </w:style>
  <w:style w:type="character" w:customStyle="1" w:styleId="WW8Num13z1">
    <w:name w:val="WW8Num13z1"/>
    <w:rsid w:val="006A640A"/>
  </w:style>
  <w:style w:type="character" w:customStyle="1" w:styleId="WW8Num13z2">
    <w:name w:val="WW8Num13z2"/>
    <w:rsid w:val="006A640A"/>
  </w:style>
  <w:style w:type="character" w:customStyle="1" w:styleId="WW8Num13z3">
    <w:name w:val="WW8Num13z3"/>
    <w:rsid w:val="006A640A"/>
  </w:style>
  <w:style w:type="character" w:customStyle="1" w:styleId="WW8Num13z4">
    <w:name w:val="WW8Num13z4"/>
    <w:rsid w:val="006A640A"/>
  </w:style>
  <w:style w:type="character" w:customStyle="1" w:styleId="WW8Num13z5">
    <w:name w:val="WW8Num13z5"/>
    <w:rsid w:val="006A640A"/>
  </w:style>
  <w:style w:type="character" w:customStyle="1" w:styleId="WW8Num13z6">
    <w:name w:val="WW8Num13z6"/>
    <w:rsid w:val="006A640A"/>
  </w:style>
  <w:style w:type="character" w:customStyle="1" w:styleId="WW8Num13z7">
    <w:name w:val="WW8Num13z7"/>
    <w:rsid w:val="006A640A"/>
  </w:style>
  <w:style w:type="character" w:customStyle="1" w:styleId="WW8Num13z8">
    <w:name w:val="WW8Num13z8"/>
    <w:rsid w:val="006A640A"/>
  </w:style>
  <w:style w:type="character" w:styleId="Pogrubienie">
    <w:name w:val="Strong"/>
    <w:rsid w:val="006A640A"/>
    <w:rPr>
      <w:b/>
    </w:rPr>
  </w:style>
  <w:style w:type="character" w:customStyle="1" w:styleId="ListLabel1">
    <w:name w:val="ListLabel 1"/>
    <w:rsid w:val="006A640A"/>
    <w:rPr>
      <w:rFonts w:cs="Times New Roman"/>
      <w:b/>
      <w:sz w:val="18"/>
    </w:rPr>
  </w:style>
  <w:style w:type="character" w:customStyle="1" w:styleId="ListLabel2">
    <w:name w:val="ListLabel 2"/>
    <w:rsid w:val="006A640A"/>
    <w:rPr>
      <w:rFonts w:cs="Times New Roman"/>
    </w:rPr>
  </w:style>
  <w:style w:type="character" w:customStyle="1" w:styleId="ListLabel3">
    <w:name w:val="ListLabel 3"/>
    <w:rsid w:val="006A640A"/>
    <w:rPr>
      <w:rFonts w:cs="Times New Roman"/>
    </w:rPr>
  </w:style>
  <w:style w:type="character" w:customStyle="1" w:styleId="ListLabel4">
    <w:name w:val="ListLabel 4"/>
    <w:rsid w:val="006A640A"/>
    <w:rPr>
      <w:rFonts w:cs="Times New Roman"/>
    </w:rPr>
  </w:style>
  <w:style w:type="character" w:customStyle="1" w:styleId="ListLabel5">
    <w:name w:val="ListLabel 5"/>
    <w:rsid w:val="006A640A"/>
    <w:rPr>
      <w:rFonts w:cs="Times New Roman"/>
    </w:rPr>
  </w:style>
  <w:style w:type="character" w:customStyle="1" w:styleId="ListLabel6">
    <w:name w:val="ListLabel 6"/>
    <w:rsid w:val="006A640A"/>
    <w:rPr>
      <w:rFonts w:cs="Times New Roman"/>
    </w:rPr>
  </w:style>
  <w:style w:type="character" w:customStyle="1" w:styleId="ListLabel7">
    <w:name w:val="ListLabel 7"/>
    <w:rsid w:val="006A640A"/>
    <w:rPr>
      <w:rFonts w:cs="Times New Roman"/>
    </w:rPr>
  </w:style>
  <w:style w:type="character" w:customStyle="1" w:styleId="ListLabel8">
    <w:name w:val="ListLabel 8"/>
    <w:rsid w:val="006A640A"/>
    <w:rPr>
      <w:rFonts w:cs="Times New Roman"/>
    </w:rPr>
  </w:style>
  <w:style w:type="character" w:customStyle="1" w:styleId="ListLabel9">
    <w:name w:val="ListLabel 9"/>
    <w:rsid w:val="006A640A"/>
    <w:rPr>
      <w:rFonts w:cs="Times New Roman"/>
    </w:rPr>
  </w:style>
  <w:style w:type="character" w:customStyle="1" w:styleId="ListLabel10">
    <w:name w:val="ListLabel 10"/>
    <w:rsid w:val="006A640A"/>
    <w:rPr>
      <w:rFonts w:cs="Times New Roman"/>
    </w:rPr>
  </w:style>
  <w:style w:type="character" w:customStyle="1" w:styleId="ListLabel11">
    <w:name w:val="ListLabel 11"/>
    <w:rsid w:val="006A640A"/>
    <w:rPr>
      <w:rFonts w:cs="Times New Roman"/>
      <w:b/>
      <w:sz w:val="18"/>
    </w:rPr>
  </w:style>
  <w:style w:type="character" w:customStyle="1" w:styleId="ListLabel12">
    <w:name w:val="ListLabel 12"/>
    <w:rsid w:val="006A640A"/>
    <w:rPr>
      <w:rFonts w:cs="Times New Roman"/>
    </w:rPr>
  </w:style>
  <w:style w:type="character" w:customStyle="1" w:styleId="ListLabel13">
    <w:name w:val="ListLabel 13"/>
    <w:rsid w:val="006A640A"/>
    <w:rPr>
      <w:rFonts w:cs="Times New Roman"/>
    </w:rPr>
  </w:style>
  <w:style w:type="character" w:customStyle="1" w:styleId="ListLabel14">
    <w:name w:val="ListLabel 14"/>
    <w:rsid w:val="006A640A"/>
    <w:rPr>
      <w:rFonts w:cs="Times New Roman"/>
    </w:rPr>
  </w:style>
  <w:style w:type="character" w:customStyle="1" w:styleId="ListLabel15">
    <w:name w:val="ListLabel 15"/>
    <w:rsid w:val="006A640A"/>
    <w:rPr>
      <w:rFonts w:cs="Times New Roman"/>
    </w:rPr>
  </w:style>
  <w:style w:type="character" w:customStyle="1" w:styleId="ListLabel16">
    <w:name w:val="ListLabel 16"/>
    <w:rsid w:val="006A640A"/>
    <w:rPr>
      <w:rFonts w:cs="Times New Roman"/>
    </w:rPr>
  </w:style>
  <w:style w:type="character" w:customStyle="1" w:styleId="ListLabel17">
    <w:name w:val="ListLabel 17"/>
    <w:rsid w:val="006A640A"/>
    <w:rPr>
      <w:rFonts w:cs="Times New Roman"/>
    </w:rPr>
  </w:style>
  <w:style w:type="character" w:customStyle="1" w:styleId="ListLabel18">
    <w:name w:val="ListLabel 18"/>
    <w:rsid w:val="006A640A"/>
    <w:rPr>
      <w:rFonts w:cs="Times New Roman"/>
    </w:rPr>
  </w:style>
  <w:style w:type="character" w:customStyle="1" w:styleId="ListLabel19">
    <w:name w:val="ListLabel 19"/>
    <w:rsid w:val="006A640A"/>
    <w:rPr>
      <w:rFonts w:cs="Times New Roman"/>
    </w:rPr>
  </w:style>
  <w:style w:type="character" w:customStyle="1" w:styleId="ListLabel20">
    <w:name w:val="ListLabel 20"/>
    <w:rsid w:val="006A640A"/>
    <w:rPr>
      <w:rFonts w:ascii="Times New Roman" w:hAnsi="Times New Roman" w:cs="Times New Roman"/>
      <w:b/>
      <w:sz w:val="18"/>
    </w:rPr>
  </w:style>
  <w:style w:type="character" w:customStyle="1" w:styleId="ListLabel21">
    <w:name w:val="ListLabel 21"/>
    <w:rsid w:val="006A640A"/>
    <w:rPr>
      <w:rFonts w:ascii="Times New Roman" w:hAnsi="Times New Roman" w:cs="Times New Roman"/>
    </w:rPr>
  </w:style>
  <w:style w:type="character" w:customStyle="1" w:styleId="ListLabel22">
    <w:name w:val="ListLabel 22"/>
    <w:rsid w:val="006A640A"/>
    <w:rPr>
      <w:rFonts w:ascii="Times New Roman" w:hAnsi="Times New Roman" w:cs="Times New Roman"/>
    </w:rPr>
  </w:style>
  <w:style w:type="character" w:customStyle="1" w:styleId="ListLabel23">
    <w:name w:val="ListLabel 23"/>
    <w:rsid w:val="006A640A"/>
    <w:rPr>
      <w:rFonts w:ascii="Times New Roman" w:hAnsi="Times New Roman" w:cs="Times New Roman"/>
    </w:rPr>
  </w:style>
  <w:style w:type="character" w:customStyle="1" w:styleId="ListLabel24">
    <w:name w:val="ListLabel 24"/>
    <w:rsid w:val="006A640A"/>
    <w:rPr>
      <w:rFonts w:ascii="Times New Roman" w:hAnsi="Times New Roman" w:cs="Times New Roman"/>
    </w:rPr>
  </w:style>
  <w:style w:type="character" w:customStyle="1" w:styleId="ListLabel25">
    <w:name w:val="ListLabel 25"/>
    <w:rsid w:val="006A640A"/>
    <w:rPr>
      <w:rFonts w:ascii="Times New Roman" w:hAnsi="Times New Roman" w:cs="Times New Roman"/>
    </w:rPr>
  </w:style>
  <w:style w:type="character" w:customStyle="1" w:styleId="ListLabel26">
    <w:name w:val="ListLabel 26"/>
    <w:rsid w:val="006A640A"/>
    <w:rPr>
      <w:rFonts w:ascii="Times New Roman" w:hAnsi="Times New Roman" w:cs="Times New Roman"/>
    </w:rPr>
  </w:style>
  <w:style w:type="character" w:customStyle="1" w:styleId="ListLabel27">
    <w:name w:val="ListLabel 27"/>
    <w:rsid w:val="006A640A"/>
    <w:rPr>
      <w:rFonts w:ascii="Times New Roman" w:hAnsi="Times New Roman" w:cs="Times New Roman"/>
    </w:rPr>
  </w:style>
  <w:style w:type="character" w:customStyle="1" w:styleId="ListLabel28">
    <w:name w:val="ListLabel 28"/>
    <w:rsid w:val="006A640A"/>
    <w:rPr>
      <w:rFonts w:ascii="Times New Roman" w:hAnsi="Times New Roman" w:cs="Times New Roman"/>
    </w:rPr>
  </w:style>
  <w:style w:type="character" w:customStyle="1" w:styleId="ListLabel29">
    <w:name w:val="ListLabel 29"/>
    <w:rsid w:val="006A640A"/>
    <w:rPr>
      <w:rFonts w:ascii="Times New Roman" w:hAnsi="Times New Roman" w:cs="Times New Roman"/>
      <w:sz w:val="18"/>
    </w:rPr>
  </w:style>
  <w:style w:type="character" w:customStyle="1" w:styleId="ListLabel30">
    <w:name w:val="ListLabel 30"/>
    <w:rsid w:val="006A640A"/>
    <w:rPr>
      <w:rFonts w:ascii="Times New Roman" w:hAnsi="Times New Roman" w:cs="Times New Roman"/>
    </w:rPr>
  </w:style>
  <w:style w:type="character" w:customStyle="1" w:styleId="ListLabel31">
    <w:name w:val="ListLabel 31"/>
    <w:rsid w:val="006A640A"/>
    <w:rPr>
      <w:rFonts w:ascii="Times New Roman" w:hAnsi="Times New Roman" w:cs="Times New Roman"/>
    </w:rPr>
  </w:style>
  <w:style w:type="character" w:customStyle="1" w:styleId="ListLabel32">
    <w:name w:val="ListLabel 32"/>
    <w:rsid w:val="006A640A"/>
    <w:rPr>
      <w:rFonts w:ascii="Times New Roman" w:hAnsi="Times New Roman" w:cs="Times New Roman"/>
    </w:rPr>
  </w:style>
  <w:style w:type="character" w:customStyle="1" w:styleId="ListLabel33">
    <w:name w:val="ListLabel 33"/>
    <w:rsid w:val="006A640A"/>
    <w:rPr>
      <w:rFonts w:ascii="Times New Roman" w:hAnsi="Times New Roman" w:cs="Times New Roman"/>
    </w:rPr>
  </w:style>
  <w:style w:type="character" w:customStyle="1" w:styleId="ListLabel34">
    <w:name w:val="ListLabel 34"/>
    <w:rsid w:val="006A640A"/>
    <w:rPr>
      <w:rFonts w:ascii="Times New Roman" w:hAnsi="Times New Roman" w:cs="Times New Roman"/>
    </w:rPr>
  </w:style>
  <w:style w:type="character" w:customStyle="1" w:styleId="ListLabel35">
    <w:name w:val="ListLabel 35"/>
    <w:rsid w:val="006A640A"/>
    <w:rPr>
      <w:rFonts w:ascii="Times New Roman" w:hAnsi="Times New Roman" w:cs="Times New Roman"/>
    </w:rPr>
  </w:style>
  <w:style w:type="character" w:customStyle="1" w:styleId="ListLabel36">
    <w:name w:val="ListLabel 36"/>
    <w:rsid w:val="006A640A"/>
    <w:rPr>
      <w:rFonts w:ascii="Times New Roman" w:hAnsi="Times New Roman" w:cs="Times New Roman"/>
    </w:rPr>
  </w:style>
  <w:style w:type="character" w:customStyle="1" w:styleId="ListLabel37">
    <w:name w:val="ListLabel 37"/>
    <w:rsid w:val="006A640A"/>
    <w:rPr>
      <w:rFonts w:ascii="Times New Roman" w:hAnsi="Times New Roman" w:cs="Times New Roman"/>
    </w:rPr>
  </w:style>
  <w:style w:type="character" w:customStyle="1" w:styleId="ListLabel38">
    <w:name w:val="ListLabel 38"/>
    <w:rsid w:val="006A640A"/>
    <w:rPr>
      <w:rFonts w:cs="Times New Roman"/>
      <w:b/>
      <w:sz w:val="18"/>
    </w:rPr>
  </w:style>
  <w:style w:type="character" w:customStyle="1" w:styleId="ListLabel39">
    <w:name w:val="ListLabel 39"/>
    <w:rsid w:val="006A640A"/>
    <w:rPr>
      <w:rFonts w:cs="Times New Roman"/>
      <w:b/>
      <w:sz w:val="18"/>
    </w:rPr>
  </w:style>
  <w:style w:type="character" w:customStyle="1" w:styleId="ListLabel40">
    <w:name w:val="ListLabel 40"/>
    <w:rsid w:val="006A640A"/>
    <w:rPr>
      <w:rFonts w:cs="Times New Roman"/>
    </w:rPr>
  </w:style>
  <w:style w:type="character" w:customStyle="1" w:styleId="ListLabel41">
    <w:name w:val="ListLabel 41"/>
    <w:rsid w:val="006A640A"/>
    <w:rPr>
      <w:rFonts w:cs="Times New Roman"/>
    </w:rPr>
  </w:style>
  <w:style w:type="character" w:customStyle="1" w:styleId="ListLabel42">
    <w:name w:val="ListLabel 42"/>
    <w:rsid w:val="006A640A"/>
    <w:rPr>
      <w:rFonts w:cs="Times New Roman"/>
    </w:rPr>
  </w:style>
  <w:style w:type="character" w:customStyle="1" w:styleId="ListLabel43">
    <w:name w:val="ListLabel 43"/>
    <w:rsid w:val="006A640A"/>
    <w:rPr>
      <w:rFonts w:cs="Times New Roman"/>
    </w:rPr>
  </w:style>
  <w:style w:type="character" w:customStyle="1" w:styleId="ListLabel44">
    <w:name w:val="ListLabel 44"/>
    <w:rsid w:val="006A640A"/>
    <w:rPr>
      <w:rFonts w:cs="Times New Roman"/>
    </w:rPr>
  </w:style>
  <w:style w:type="character" w:customStyle="1" w:styleId="ListLabel45">
    <w:name w:val="ListLabel 45"/>
    <w:rsid w:val="006A640A"/>
    <w:rPr>
      <w:rFonts w:cs="Times New Roman"/>
    </w:rPr>
  </w:style>
  <w:style w:type="character" w:customStyle="1" w:styleId="ListLabel46">
    <w:name w:val="ListLabel 46"/>
    <w:rsid w:val="006A640A"/>
    <w:rPr>
      <w:rFonts w:cs="Times New Roman"/>
    </w:rPr>
  </w:style>
  <w:style w:type="character" w:customStyle="1" w:styleId="ListLabel47">
    <w:name w:val="ListLabel 47"/>
    <w:rsid w:val="006A640A"/>
    <w:rPr>
      <w:rFonts w:cs="Times New Roman"/>
    </w:rPr>
  </w:style>
  <w:style w:type="character" w:customStyle="1" w:styleId="ListLabel48">
    <w:name w:val="ListLabel 48"/>
    <w:rsid w:val="006A640A"/>
    <w:rPr>
      <w:rFonts w:cs="Times New Roman"/>
      <w:b/>
      <w:sz w:val="18"/>
    </w:rPr>
  </w:style>
  <w:style w:type="character" w:customStyle="1" w:styleId="ListLabel49">
    <w:name w:val="ListLabel 49"/>
    <w:rsid w:val="006A640A"/>
    <w:rPr>
      <w:rFonts w:cs="Times New Roman"/>
    </w:rPr>
  </w:style>
  <w:style w:type="character" w:customStyle="1" w:styleId="ListLabel50">
    <w:name w:val="ListLabel 50"/>
    <w:rsid w:val="006A640A"/>
    <w:rPr>
      <w:rFonts w:cs="Times New Roman"/>
    </w:rPr>
  </w:style>
  <w:style w:type="character" w:customStyle="1" w:styleId="ListLabel51">
    <w:name w:val="ListLabel 51"/>
    <w:rsid w:val="006A640A"/>
    <w:rPr>
      <w:rFonts w:cs="Times New Roman"/>
    </w:rPr>
  </w:style>
  <w:style w:type="character" w:customStyle="1" w:styleId="ListLabel52">
    <w:name w:val="ListLabel 52"/>
    <w:rsid w:val="006A640A"/>
    <w:rPr>
      <w:rFonts w:cs="Times New Roman"/>
    </w:rPr>
  </w:style>
  <w:style w:type="character" w:customStyle="1" w:styleId="ListLabel53">
    <w:name w:val="ListLabel 53"/>
    <w:rsid w:val="006A640A"/>
    <w:rPr>
      <w:rFonts w:cs="Times New Roman"/>
    </w:rPr>
  </w:style>
  <w:style w:type="character" w:customStyle="1" w:styleId="ListLabel54">
    <w:name w:val="ListLabel 54"/>
    <w:rsid w:val="006A640A"/>
    <w:rPr>
      <w:rFonts w:cs="Times New Roman"/>
    </w:rPr>
  </w:style>
  <w:style w:type="character" w:customStyle="1" w:styleId="ListLabel55">
    <w:name w:val="ListLabel 55"/>
    <w:rsid w:val="006A640A"/>
    <w:rPr>
      <w:rFonts w:cs="Times New Roman"/>
    </w:rPr>
  </w:style>
  <w:style w:type="character" w:customStyle="1" w:styleId="ListLabel56">
    <w:name w:val="ListLabel 56"/>
    <w:rsid w:val="006A640A"/>
    <w:rPr>
      <w:rFonts w:cs="Times New Roman"/>
    </w:rPr>
  </w:style>
  <w:style w:type="character" w:customStyle="1" w:styleId="ListLabel57">
    <w:name w:val="ListLabel 57"/>
    <w:rsid w:val="006A640A"/>
    <w:rPr>
      <w:rFonts w:cs="Arial"/>
    </w:rPr>
  </w:style>
  <w:style w:type="character" w:customStyle="1" w:styleId="ListLabel58">
    <w:name w:val="ListLabel 58"/>
    <w:rsid w:val="006A640A"/>
    <w:rPr>
      <w:rFonts w:cs="Times New Roman"/>
    </w:rPr>
  </w:style>
  <w:style w:type="character" w:customStyle="1" w:styleId="ListLabel59">
    <w:name w:val="ListLabel 59"/>
    <w:rsid w:val="006A640A"/>
    <w:rPr>
      <w:rFonts w:cs="Times New Roman"/>
    </w:rPr>
  </w:style>
  <w:style w:type="character" w:customStyle="1" w:styleId="ListLabel60">
    <w:name w:val="ListLabel 60"/>
    <w:rsid w:val="006A640A"/>
    <w:rPr>
      <w:rFonts w:cs="Times New Roman"/>
    </w:rPr>
  </w:style>
  <w:style w:type="character" w:customStyle="1" w:styleId="ListLabel61">
    <w:name w:val="ListLabel 61"/>
    <w:rsid w:val="006A640A"/>
    <w:rPr>
      <w:rFonts w:cs="Times New Roman"/>
    </w:rPr>
  </w:style>
  <w:style w:type="character" w:customStyle="1" w:styleId="ListLabel62">
    <w:name w:val="ListLabel 62"/>
    <w:rsid w:val="006A640A"/>
    <w:rPr>
      <w:rFonts w:cs="Times New Roman"/>
    </w:rPr>
  </w:style>
  <w:style w:type="character" w:customStyle="1" w:styleId="ListLabel63">
    <w:name w:val="ListLabel 63"/>
    <w:rsid w:val="006A640A"/>
    <w:rPr>
      <w:rFonts w:cs="Times New Roman"/>
    </w:rPr>
  </w:style>
  <w:style w:type="character" w:customStyle="1" w:styleId="ListLabel64">
    <w:name w:val="ListLabel 64"/>
    <w:rsid w:val="006A640A"/>
    <w:rPr>
      <w:rFonts w:cs="Times New Roman"/>
    </w:rPr>
  </w:style>
  <w:style w:type="character" w:customStyle="1" w:styleId="ListLabel65">
    <w:name w:val="ListLabel 65"/>
    <w:rsid w:val="006A640A"/>
    <w:rPr>
      <w:rFonts w:cs="Times New Roman"/>
    </w:rPr>
  </w:style>
  <w:style w:type="character" w:customStyle="1" w:styleId="ListLabel66">
    <w:name w:val="ListLabel 66"/>
    <w:rsid w:val="006A640A"/>
    <w:rPr>
      <w:rFonts w:cs="Times New Roman"/>
    </w:rPr>
  </w:style>
  <w:style w:type="character" w:customStyle="1" w:styleId="ListLabel67">
    <w:name w:val="ListLabel 67"/>
    <w:rsid w:val="006A640A"/>
    <w:rPr>
      <w:rFonts w:ascii="Times New Roman" w:hAnsi="Times New Roman" w:cs="Arial"/>
      <w:b/>
    </w:rPr>
  </w:style>
  <w:style w:type="character" w:customStyle="1" w:styleId="ListLabel68">
    <w:name w:val="ListLabel 68"/>
    <w:rsid w:val="006A640A"/>
    <w:rPr>
      <w:rFonts w:cs="Times New Roman"/>
    </w:rPr>
  </w:style>
  <w:style w:type="character" w:customStyle="1" w:styleId="ListLabel69">
    <w:name w:val="ListLabel 69"/>
    <w:rsid w:val="006A640A"/>
    <w:rPr>
      <w:rFonts w:cs="Times New Roman"/>
    </w:rPr>
  </w:style>
  <w:style w:type="character" w:customStyle="1" w:styleId="ListLabel70">
    <w:name w:val="ListLabel 70"/>
    <w:rsid w:val="006A640A"/>
    <w:rPr>
      <w:rFonts w:cs="Times New Roman"/>
    </w:rPr>
  </w:style>
  <w:style w:type="character" w:customStyle="1" w:styleId="ListLabel71">
    <w:name w:val="ListLabel 71"/>
    <w:rsid w:val="006A640A"/>
    <w:rPr>
      <w:rFonts w:cs="Times New Roman"/>
    </w:rPr>
  </w:style>
  <w:style w:type="character" w:customStyle="1" w:styleId="ListLabel72">
    <w:name w:val="ListLabel 72"/>
    <w:rsid w:val="006A640A"/>
    <w:rPr>
      <w:rFonts w:cs="Times New Roman"/>
    </w:rPr>
  </w:style>
  <w:style w:type="character" w:customStyle="1" w:styleId="ListLabel73">
    <w:name w:val="ListLabel 73"/>
    <w:rsid w:val="006A640A"/>
    <w:rPr>
      <w:rFonts w:cs="Times New Roman"/>
    </w:rPr>
  </w:style>
  <w:style w:type="character" w:customStyle="1" w:styleId="ListLabel74">
    <w:name w:val="ListLabel 74"/>
    <w:rsid w:val="006A640A"/>
    <w:rPr>
      <w:rFonts w:cs="Times New Roman"/>
    </w:rPr>
  </w:style>
  <w:style w:type="character" w:customStyle="1" w:styleId="ListLabel75">
    <w:name w:val="ListLabel 75"/>
    <w:rsid w:val="006A640A"/>
    <w:rPr>
      <w:rFonts w:cs="Times New Roman"/>
    </w:rPr>
  </w:style>
  <w:style w:type="character" w:customStyle="1" w:styleId="ListLabel76">
    <w:name w:val="ListLabel 76"/>
    <w:rsid w:val="006A640A"/>
    <w:rPr>
      <w:rFonts w:cs="Times New Roman"/>
    </w:rPr>
  </w:style>
  <w:style w:type="character" w:customStyle="1" w:styleId="ListLabel77">
    <w:name w:val="ListLabel 77"/>
    <w:rsid w:val="006A640A"/>
    <w:rPr>
      <w:rFonts w:cs="Times New Roman"/>
    </w:rPr>
  </w:style>
  <w:style w:type="character" w:customStyle="1" w:styleId="ListLabel78">
    <w:name w:val="ListLabel 78"/>
    <w:rsid w:val="006A640A"/>
    <w:rPr>
      <w:rFonts w:cs="Times New Roman"/>
    </w:rPr>
  </w:style>
  <w:style w:type="character" w:customStyle="1" w:styleId="ListLabel79">
    <w:name w:val="ListLabel 79"/>
    <w:rsid w:val="006A640A"/>
    <w:rPr>
      <w:rFonts w:cs="Times New Roman"/>
    </w:rPr>
  </w:style>
  <w:style w:type="character" w:customStyle="1" w:styleId="ListLabel80">
    <w:name w:val="ListLabel 80"/>
    <w:rsid w:val="006A640A"/>
    <w:rPr>
      <w:rFonts w:cs="Times New Roman"/>
    </w:rPr>
  </w:style>
  <w:style w:type="character" w:customStyle="1" w:styleId="ListLabel81">
    <w:name w:val="ListLabel 81"/>
    <w:rsid w:val="006A640A"/>
    <w:rPr>
      <w:rFonts w:cs="Times New Roman"/>
    </w:rPr>
  </w:style>
  <w:style w:type="character" w:customStyle="1" w:styleId="ListLabel82">
    <w:name w:val="ListLabel 82"/>
    <w:rsid w:val="006A640A"/>
    <w:rPr>
      <w:rFonts w:cs="Times New Roman"/>
    </w:rPr>
  </w:style>
  <w:style w:type="character" w:customStyle="1" w:styleId="ListLabel83">
    <w:name w:val="ListLabel 83"/>
    <w:rsid w:val="006A640A"/>
    <w:rPr>
      <w:rFonts w:cs="Times New Roman"/>
    </w:rPr>
  </w:style>
  <w:style w:type="character" w:customStyle="1" w:styleId="ListLabel84">
    <w:name w:val="ListLabel 84"/>
    <w:rsid w:val="006A640A"/>
    <w:rPr>
      <w:rFonts w:cs="Times New Roman"/>
    </w:rPr>
  </w:style>
  <w:style w:type="character" w:customStyle="1" w:styleId="ListLabel85">
    <w:name w:val="ListLabel 85"/>
    <w:rsid w:val="006A640A"/>
    <w:rPr>
      <w:rFonts w:cs="Times New Roman"/>
    </w:rPr>
  </w:style>
  <w:style w:type="character" w:customStyle="1" w:styleId="ListLabel86">
    <w:name w:val="ListLabel 86"/>
    <w:rsid w:val="006A640A"/>
    <w:rPr>
      <w:rFonts w:cs="Times New Roman"/>
    </w:rPr>
  </w:style>
  <w:style w:type="character" w:customStyle="1" w:styleId="ListLabel87">
    <w:name w:val="ListLabel 87"/>
    <w:rsid w:val="006A640A"/>
    <w:rPr>
      <w:rFonts w:cs="Times New Roman"/>
    </w:rPr>
  </w:style>
  <w:style w:type="character" w:customStyle="1" w:styleId="ListLabel88">
    <w:name w:val="ListLabel 88"/>
    <w:rsid w:val="006A640A"/>
    <w:rPr>
      <w:rFonts w:cs="Times New Roman"/>
    </w:rPr>
  </w:style>
  <w:style w:type="character" w:customStyle="1" w:styleId="ListLabel89">
    <w:name w:val="ListLabel 89"/>
    <w:rsid w:val="006A640A"/>
    <w:rPr>
      <w:rFonts w:cs="Times New Roman"/>
    </w:rPr>
  </w:style>
  <w:style w:type="character" w:customStyle="1" w:styleId="ListLabel90">
    <w:name w:val="ListLabel 90"/>
    <w:rsid w:val="006A640A"/>
    <w:rPr>
      <w:rFonts w:cs="Times New Roman"/>
    </w:rPr>
  </w:style>
  <w:style w:type="character" w:customStyle="1" w:styleId="ListLabel91">
    <w:name w:val="ListLabel 91"/>
    <w:rsid w:val="006A640A"/>
    <w:rPr>
      <w:rFonts w:cs="Times New Roman"/>
    </w:rPr>
  </w:style>
  <w:style w:type="character" w:customStyle="1" w:styleId="ListLabel92">
    <w:name w:val="ListLabel 92"/>
    <w:rsid w:val="006A640A"/>
    <w:rPr>
      <w:rFonts w:cs="Times New Roman"/>
    </w:rPr>
  </w:style>
  <w:style w:type="character" w:customStyle="1" w:styleId="ListLabel93">
    <w:name w:val="ListLabel 93"/>
    <w:rsid w:val="006A640A"/>
    <w:rPr>
      <w:rFonts w:cs="Times New Roman"/>
    </w:rPr>
  </w:style>
  <w:style w:type="character" w:customStyle="1" w:styleId="ListLabel94">
    <w:name w:val="ListLabel 94"/>
    <w:rsid w:val="006A640A"/>
    <w:rPr>
      <w:rFonts w:cs="Times New Roman"/>
    </w:rPr>
  </w:style>
  <w:style w:type="character" w:customStyle="1" w:styleId="ListLabel95">
    <w:name w:val="ListLabel 95"/>
    <w:rsid w:val="006A640A"/>
    <w:rPr>
      <w:rFonts w:cs="Times New Roman"/>
    </w:rPr>
  </w:style>
  <w:style w:type="character" w:customStyle="1" w:styleId="ListLabel96">
    <w:name w:val="ListLabel 96"/>
    <w:rsid w:val="006A640A"/>
    <w:rPr>
      <w:rFonts w:cs="Times New Roman"/>
    </w:rPr>
  </w:style>
  <w:style w:type="character" w:customStyle="1" w:styleId="ListLabel97">
    <w:name w:val="ListLabel 97"/>
    <w:rsid w:val="006A640A"/>
    <w:rPr>
      <w:rFonts w:cs="Times New Roman"/>
    </w:rPr>
  </w:style>
  <w:style w:type="character" w:customStyle="1" w:styleId="ListLabel98">
    <w:name w:val="ListLabel 98"/>
    <w:rsid w:val="006A640A"/>
    <w:rPr>
      <w:rFonts w:cs="Times New Roman"/>
    </w:rPr>
  </w:style>
  <w:style w:type="character" w:customStyle="1" w:styleId="ListLabel99">
    <w:name w:val="ListLabel 99"/>
    <w:rsid w:val="006A640A"/>
    <w:rPr>
      <w:rFonts w:cs="Times New Roman"/>
    </w:rPr>
  </w:style>
  <w:style w:type="character" w:customStyle="1" w:styleId="ListLabel100">
    <w:name w:val="ListLabel 100"/>
    <w:rsid w:val="006A640A"/>
    <w:rPr>
      <w:rFonts w:cs="Times New Roman"/>
    </w:rPr>
  </w:style>
  <w:style w:type="character" w:customStyle="1" w:styleId="ListLabel101">
    <w:name w:val="ListLabel 101"/>
    <w:rsid w:val="006A640A"/>
    <w:rPr>
      <w:rFonts w:cs="Times New Roman"/>
    </w:rPr>
  </w:style>
  <w:style w:type="character" w:customStyle="1" w:styleId="ListLabel102">
    <w:name w:val="ListLabel 102"/>
    <w:rsid w:val="006A640A"/>
    <w:rPr>
      <w:rFonts w:cs="Times New Roman"/>
    </w:rPr>
  </w:style>
  <w:style w:type="character" w:customStyle="1" w:styleId="ListLabel103">
    <w:name w:val="ListLabel 103"/>
    <w:rsid w:val="006A640A"/>
    <w:rPr>
      <w:rFonts w:cs="Times New Roman"/>
    </w:rPr>
  </w:style>
  <w:style w:type="character" w:customStyle="1" w:styleId="ListLabel104">
    <w:name w:val="ListLabel 104"/>
    <w:rsid w:val="006A640A"/>
    <w:rPr>
      <w:rFonts w:cs="Times New Roman"/>
    </w:rPr>
  </w:style>
  <w:style w:type="character" w:customStyle="1" w:styleId="ListLabel105">
    <w:name w:val="ListLabel 105"/>
    <w:rsid w:val="006A640A"/>
    <w:rPr>
      <w:rFonts w:cs="Times New Roman"/>
    </w:rPr>
  </w:style>
  <w:style w:type="character" w:customStyle="1" w:styleId="ListLabel106">
    <w:name w:val="ListLabel 106"/>
    <w:rsid w:val="006A640A"/>
    <w:rPr>
      <w:rFonts w:cs="Times New Roman"/>
    </w:rPr>
  </w:style>
  <w:style w:type="character" w:customStyle="1" w:styleId="ListLabel107">
    <w:name w:val="ListLabel 107"/>
    <w:rsid w:val="006A640A"/>
    <w:rPr>
      <w:rFonts w:cs="Times New Roman"/>
    </w:rPr>
  </w:style>
  <w:style w:type="character" w:customStyle="1" w:styleId="ListLabel108">
    <w:name w:val="ListLabel 108"/>
    <w:rsid w:val="006A640A"/>
    <w:rPr>
      <w:rFonts w:cs="Times New Roman"/>
    </w:rPr>
  </w:style>
  <w:style w:type="character" w:customStyle="1" w:styleId="ListLabel109">
    <w:name w:val="ListLabel 109"/>
    <w:rsid w:val="006A640A"/>
    <w:rPr>
      <w:rFonts w:cs="Times New Roman"/>
    </w:rPr>
  </w:style>
  <w:style w:type="character" w:customStyle="1" w:styleId="ListLabel110">
    <w:name w:val="ListLabel 110"/>
    <w:rsid w:val="006A640A"/>
    <w:rPr>
      <w:rFonts w:cs="Times New Roman"/>
    </w:rPr>
  </w:style>
  <w:style w:type="numbering" w:customStyle="1" w:styleId="WWNum1">
    <w:name w:val="WWNum1"/>
    <w:basedOn w:val="Bezlisty"/>
    <w:rsid w:val="006A640A"/>
    <w:pPr>
      <w:numPr>
        <w:numId w:val="29"/>
      </w:numPr>
    </w:pPr>
  </w:style>
  <w:style w:type="numbering" w:customStyle="1" w:styleId="WWNum2">
    <w:name w:val="WWNum2"/>
    <w:basedOn w:val="Bezlisty"/>
    <w:rsid w:val="006A640A"/>
    <w:pPr>
      <w:numPr>
        <w:numId w:val="30"/>
      </w:numPr>
    </w:pPr>
  </w:style>
  <w:style w:type="numbering" w:customStyle="1" w:styleId="WWNum3">
    <w:name w:val="WWNum3"/>
    <w:basedOn w:val="Bezlisty"/>
    <w:rsid w:val="006A640A"/>
    <w:pPr>
      <w:numPr>
        <w:numId w:val="31"/>
      </w:numPr>
    </w:pPr>
  </w:style>
  <w:style w:type="numbering" w:customStyle="1" w:styleId="WWNum4">
    <w:name w:val="WWNum4"/>
    <w:basedOn w:val="Bezlisty"/>
    <w:rsid w:val="006A640A"/>
    <w:pPr>
      <w:numPr>
        <w:numId w:val="32"/>
      </w:numPr>
    </w:pPr>
  </w:style>
  <w:style w:type="numbering" w:customStyle="1" w:styleId="WWNum5">
    <w:name w:val="WWNum5"/>
    <w:basedOn w:val="Bezlisty"/>
    <w:rsid w:val="006A640A"/>
    <w:pPr>
      <w:numPr>
        <w:numId w:val="33"/>
      </w:numPr>
    </w:pPr>
  </w:style>
  <w:style w:type="numbering" w:customStyle="1" w:styleId="WWNum6">
    <w:name w:val="WWNum6"/>
    <w:basedOn w:val="Bezlisty"/>
    <w:rsid w:val="006A640A"/>
    <w:pPr>
      <w:numPr>
        <w:numId w:val="34"/>
      </w:numPr>
    </w:pPr>
  </w:style>
  <w:style w:type="numbering" w:customStyle="1" w:styleId="WWNum7">
    <w:name w:val="WWNum7"/>
    <w:basedOn w:val="Bezlisty"/>
    <w:rsid w:val="006A640A"/>
    <w:pPr>
      <w:numPr>
        <w:numId w:val="35"/>
      </w:numPr>
    </w:pPr>
  </w:style>
  <w:style w:type="numbering" w:customStyle="1" w:styleId="WWNum8">
    <w:name w:val="WWNum8"/>
    <w:basedOn w:val="Bezlisty"/>
    <w:rsid w:val="006A640A"/>
    <w:pPr>
      <w:numPr>
        <w:numId w:val="36"/>
      </w:numPr>
    </w:pPr>
  </w:style>
  <w:style w:type="numbering" w:customStyle="1" w:styleId="WWNum9">
    <w:name w:val="WWNum9"/>
    <w:basedOn w:val="Bezlisty"/>
    <w:rsid w:val="006A640A"/>
    <w:pPr>
      <w:numPr>
        <w:numId w:val="37"/>
      </w:numPr>
    </w:pPr>
  </w:style>
  <w:style w:type="numbering" w:customStyle="1" w:styleId="WWNum10">
    <w:name w:val="WWNum10"/>
    <w:basedOn w:val="Bezlisty"/>
    <w:rsid w:val="006A640A"/>
    <w:pPr>
      <w:numPr>
        <w:numId w:val="38"/>
      </w:numPr>
    </w:pPr>
  </w:style>
  <w:style w:type="numbering" w:customStyle="1" w:styleId="WWNum11">
    <w:name w:val="WWNum11"/>
    <w:basedOn w:val="Bezlisty"/>
    <w:rsid w:val="006A640A"/>
    <w:pPr>
      <w:numPr>
        <w:numId w:val="39"/>
      </w:numPr>
    </w:pPr>
  </w:style>
  <w:style w:type="numbering" w:customStyle="1" w:styleId="WWNum12">
    <w:name w:val="WWNum12"/>
    <w:basedOn w:val="Bezlisty"/>
    <w:rsid w:val="006A640A"/>
    <w:pPr>
      <w:numPr>
        <w:numId w:val="40"/>
      </w:numPr>
    </w:pPr>
  </w:style>
  <w:style w:type="numbering" w:customStyle="1" w:styleId="WWNum2a">
    <w:name w:val="WWNum2a"/>
    <w:basedOn w:val="Bezlisty"/>
    <w:rsid w:val="006A640A"/>
    <w:pPr>
      <w:numPr>
        <w:numId w:val="41"/>
      </w:numPr>
    </w:pPr>
  </w:style>
  <w:style w:type="numbering" w:customStyle="1" w:styleId="WWNum2aa">
    <w:name w:val="WWNum2aa"/>
    <w:basedOn w:val="Bezlisty"/>
    <w:rsid w:val="006A640A"/>
    <w:pPr>
      <w:numPr>
        <w:numId w:val="42"/>
      </w:numPr>
    </w:pPr>
  </w:style>
  <w:style w:type="numbering" w:customStyle="1" w:styleId="WWNum2aaa">
    <w:name w:val="WWNum2aaa"/>
    <w:basedOn w:val="Bezlisty"/>
    <w:rsid w:val="006A640A"/>
    <w:pPr>
      <w:numPr>
        <w:numId w:val="43"/>
      </w:numPr>
    </w:pPr>
  </w:style>
  <w:style w:type="numbering" w:customStyle="1" w:styleId="WWNum2aaaa">
    <w:name w:val="WWNum2aaaa"/>
    <w:basedOn w:val="Bezlisty"/>
    <w:rsid w:val="006A640A"/>
    <w:pPr>
      <w:numPr>
        <w:numId w:val="44"/>
      </w:numPr>
    </w:pPr>
  </w:style>
  <w:style w:type="numbering" w:customStyle="1" w:styleId="WWNum2aaaaa">
    <w:name w:val="WWNum2aaaaa"/>
    <w:basedOn w:val="Bezlisty"/>
    <w:rsid w:val="006A640A"/>
    <w:pPr>
      <w:numPr>
        <w:numId w:val="45"/>
      </w:numPr>
    </w:pPr>
  </w:style>
  <w:style w:type="numbering" w:customStyle="1" w:styleId="WWNum2aaaaaa">
    <w:name w:val="WWNum2aaaaaa"/>
    <w:basedOn w:val="Bezlisty"/>
    <w:rsid w:val="006A640A"/>
    <w:pPr>
      <w:numPr>
        <w:numId w:val="46"/>
      </w:numPr>
    </w:pPr>
  </w:style>
  <w:style w:type="numbering" w:customStyle="1" w:styleId="WWNum2aaaaaaa">
    <w:name w:val="WWNum2aaaaaaa"/>
    <w:basedOn w:val="Bezlisty"/>
    <w:rsid w:val="006A640A"/>
    <w:pPr>
      <w:numPr>
        <w:numId w:val="47"/>
      </w:numPr>
    </w:pPr>
  </w:style>
  <w:style w:type="numbering" w:customStyle="1" w:styleId="WWNum2aaaaaaaa">
    <w:name w:val="WWNum2aaaaaaaa"/>
    <w:basedOn w:val="Bezlisty"/>
    <w:rsid w:val="006A640A"/>
    <w:pPr>
      <w:numPr>
        <w:numId w:val="48"/>
      </w:numPr>
    </w:pPr>
  </w:style>
  <w:style w:type="numbering" w:customStyle="1" w:styleId="WWNum2aaaaaaaaa">
    <w:name w:val="WWNum2aaaaaaaaa"/>
    <w:basedOn w:val="Bezlisty"/>
    <w:rsid w:val="006A640A"/>
    <w:pPr>
      <w:numPr>
        <w:numId w:val="49"/>
      </w:numPr>
    </w:pPr>
  </w:style>
  <w:style w:type="numbering" w:customStyle="1" w:styleId="WWNum2aaaaaaaaaa">
    <w:name w:val="WWNum2aaaaaaaaaa"/>
    <w:basedOn w:val="Bezlisty"/>
    <w:rsid w:val="006A640A"/>
    <w:pPr>
      <w:numPr>
        <w:numId w:val="50"/>
      </w:numPr>
    </w:pPr>
  </w:style>
  <w:style w:type="numbering" w:customStyle="1" w:styleId="WWNum2aaaaaaaaaaa">
    <w:name w:val="WWNum2aaaaaaaaaaa"/>
    <w:basedOn w:val="Bezlisty"/>
    <w:rsid w:val="006A640A"/>
    <w:pPr>
      <w:numPr>
        <w:numId w:val="51"/>
      </w:numPr>
    </w:pPr>
  </w:style>
  <w:style w:type="numbering" w:customStyle="1" w:styleId="WWNum2aaaaaaaaaaaa">
    <w:name w:val="WWNum2aaaaaaaaaaaa"/>
    <w:basedOn w:val="Bezlisty"/>
    <w:rsid w:val="006A640A"/>
    <w:pPr>
      <w:numPr>
        <w:numId w:val="52"/>
      </w:numPr>
    </w:pPr>
  </w:style>
  <w:style w:type="numbering" w:customStyle="1" w:styleId="WWNum2aaaaaaaaaaaaa">
    <w:name w:val="WWNum2aaaaaaaaaaaaa"/>
    <w:basedOn w:val="Bezlisty"/>
    <w:rsid w:val="006A640A"/>
    <w:pPr>
      <w:numPr>
        <w:numId w:val="53"/>
      </w:numPr>
    </w:pPr>
  </w:style>
  <w:style w:type="numbering" w:customStyle="1" w:styleId="WWNum2aaaaaaaaaaaaaa">
    <w:name w:val="WWNum2aaaaaaaaaaaaaa"/>
    <w:basedOn w:val="Bezlisty"/>
    <w:rsid w:val="006A640A"/>
    <w:pPr>
      <w:numPr>
        <w:numId w:val="54"/>
      </w:numPr>
    </w:pPr>
  </w:style>
  <w:style w:type="numbering" w:customStyle="1" w:styleId="WWNum2aaaaaaaaaaaaaaa">
    <w:name w:val="WWNum2aaaaaaaaaaaaaaa"/>
    <w:basedOn w:val="Bezlisty"/>
    <w:rsid w:val="006A640A"/>
    <w:pPr>
      <w:numPr>
        <w:numId w:val="55"/>
      </w:numPr>
    </w:pPr>
  </w:style>
  <w:style w:type="numbering" w:customStyle="1" w:styleId="WWNum2aaaaaaaaaaaaaaaa">
    <w:name w:val="WWNum2aaaaaaaaaaaaaaaa"/>
    <w:basedOn w:val="Bezlisty"/>
    <w:rsid w:val="006A640A"/>
    <w:pPr>
      <w:numPr>
        <w:numId w:val="56"/>
      </w:numPr>
    </w:pPr>
  </w:style>
  <w:style w:type="numbering" w:customStyle="1" w:styleId="WWNum2aaaaaaaaaaaaaaaaa">
    <w:name w:val="WWNum2aaaaaaaaaaaaaaaaa"/>
    <w:basedOn w:val="Bezlisty"/>
    <w:rsid w:val="006A640A"/>
    <w:pPr>
      <w:numPr>
        <w:numId w:val="57"/>
      </w:numPr>
    </w:pPr>
  </w:style>
  <w:style w:type="numbering" w:customStyle="1" w:styleId="WWNum2aaaaaaaaaaaaaaaaaa">
    <w:name w:val="WWNum2aaaaaaaaaaaaaaaaaa"/>
    <w:basedOn w:val="Bezlisty"/>
    <w:rsid w:val="006A640A"/>
    <w:pPr>
      <w:numPr>
        <w:numId w:val="58"/>
      </w:numPr>
    </w:pPr>
  </w:style>
  <w:style w:type="numbering" w:customStyle="1" w:styleId="WWNum2aaaaaaaaaaaaaaaaaaa">
    <w:name w:val="WWNum2aaaaaaaaaaaaaaaaaaa"/>
    <w:basedOn w:val="Bezlisty"/>
    <w:rsid w:val="006A640A"/>
    <w:pPr>
      <w:numPr>
        <w:numId w:val="59"/>
      </w:numPr>
    </w:pPr>
  </w:style>
  <w:style w:type="numbering" w:customStyle="1" w:styleId="WWNum2aaaaaaaaaaaaaaaaaaaa">
    <w:name w:val="WWNum2aaaaaaaaaaaaaaaaaaaa"/>
    <w:basedOn w:val="Bezlisty"/>
    <w:rsid w:val="006A640A"/>
    <w:pPr>
      <w:numPr>
        <w:numId w:val="60"/>
      </w:numPr>
    </w:pPr>
  </w:style>
  <w:style w:type="numbering" w:customStyle="1" w:styleId="WWNum2aaaaaaaaaaaaaaaaaaaaa">
    <w:name w:val="WWNum2aaaaaaaaaaaaaaaaaaaaa"/>
    <w:basedOn w:val="Bezlisty"/>
    <w:rsid w:val="006A640A"/>
    <w:pPr>
      <w:numPr>
        <w:numId w:val="61"/>
      </w:numPr>
    </w:pPr>
  </w:style>
  <w:style w:type="numbering" w:customStyle="1" w:styleId="WWNum2aaaaaaaaaaaaaaaaaaaaaa">
    <w:name w:val="WWNum2aaaaaaaaaaaaaaaaaaaaaa"/>
    <w:basedOn w:val="Bezlisty"/>
    <w:rsid w:val="006A640A"/>
    <w:pPr>
      <w:numPr>
        <w:numId w:val="62"/>
      </w:numPr>
    </w:pPr>
  </w:style>
  <w:style w:type="numbering" w:customStyle="1" w:styleId="WWNum2aaaaaaaaaaaaaaaaaaaaaaa">
    <w:name w:val="WWNum2aaaaaaaaaaaaaaaaaaaaaaa"/>
    <w:basedOn w:val="Bezlisty"/>
    <w:rsid w:val="006A640A"/>
    <w:pPr>
      <w:numPr>
        <w:numId w:val="63"/>
      </w:numPr>
    </w:pPr>
  </w:style>
  <w:style w:type="numbering" w:customStyle="1" w:styleId="WWNum2aaaaaaaaaaaaaaaaaaaaaaaa">
    <w:name w:val="WWNum2aaaaaaaaaaaaaaaaaaaaaaaa"/>
    <w:basedOn w:val="Bezlisty"/>
    <w:rsid w:val="006A640A"/>
    <w:pPr>
      <w:numPr>
        <w:numId w:val="64"/>
      </w:numPr>
    </w:pPr>
  </w:style>
  <w:style w:type="numbering" w:customStyle="1" w:styleId="WWNum2aaaaaaaaaaaaaaaaaaaaaaaaa">
    <w:name w:val="WWNum2aaaaaaaaaaaaaaaaaaaaaaaaa"/>
    <w:basedOn w:val="Bezlisty"/>
    <w:rsid w:val="006A640A"/>
    <w:pPr>
      <w:numPr>
        <w:numId w:val="65"/>
      </w:numPr>
    </w:pPr>
  </w:style>
  <w:style w:type="numbering" w:customStyle="1" w:styleId="WWNum2aaaaaaaaaaaaaaaaaaaaaaaaaa">
    <w:name w:val="WWNum2aaaaaaaaaaaaaaaaaaaaaaaaaa"/>
    <w:basedOn w:val="Bezlisty"/>
    <w:rsid w:val="006A640A"/>
    <w:pPr>
      <w:numPr>
        <w:numId w:val="66"/>
      </w:numPr>
    </w:pPr>
  </w:style>
  <w:style w:type="numbering" w:customStyle="1" w:styleId="WWNum2aaaaaaaaaaaaaaaaaaaaaaaaaaa">
    <w:name w:val="WWNum2aaaaaaaaaaaaaaaaaaaaaaaaaaa"/>
    <w:basedOn w:val="Bezlisty"/>
    <w:rsid w:val="006A640A"/>
    <w:pPr>
      <w:numPr>
        <w:numId w:val="67"/>
      </w:numPr>
    </w:pPr>
  </w:style>
  <w:style w:type="numbering" w:customStyle="1" w:styleId="WWNum2aaaaaaaaaaaaaaaaaaaaaaaaaaaa">
    <w:name w:val="WWNum2aaaaaaaaaaaaaaaaaaaaaaaaaaaa"/>
    <w:basedOn w:val="Bezlisty"/>
    <w:rsid w:val="006A640A"/>
    <w:pPr>
      <w:numPr>
        <w:numId w:val="68"/>
      </w:numPr>
    </w:pPr>
  </w:style>
  <w:style w:type="numbering" w:customStyle="1" w:styleId="WWNum2aaaaaaaaaaaaaaaaaaaaaaaaaaaaa">
    <w:name w:val="WWNum2aaaaaaaaaaaaaaaaaaaaaaaaaaaaa"/>
    <w:basedOn w:val="Bezlisty"/>
    <w:rsid w:val="006A640A"/>
    <w:pPr>
      <w:numPr>
        <w:numId w:val="69"/>
      </w:numPr>
    </w:pPr>
  </w:style>
  <w:style w:type="numbering" w:customStyle="1" w:styleId="WWNum2aaaaaaaaaaaaaaaaaaaaaaaaaaaaaa">
    <w:name w:val="WWNum2aaaaaaaaaaaaaaaaaaaaaaaaaaaaaa"/>
    <w:basedOn w:val="Bezlisty"/>
    <w:rsid w:val="006A640A"/>
    <w:pPr>
      <w:numPr>
        <w:numId w:val="70"/>
      </w:numPr>
    </w:pPr>
  </w:style>
  <w:style w:type="numbering" w:customStyle="1" w:styleId="WWNum2aaaaaaaaaaaaaaaaaaaaaaaaaaaaaaa">
    <w:name w:val="WWNum2aaaaaaaaaaaaaaaaaaaaaaaaaaaaaaa"/>
    <w:basedOn w:val="Bezlisty"/>
    <w:rsid w:val="006A640A"/>
    <w:pPr>
      <w:numPr>
        <w:numId w:val="71"/>
      </w:numPr>
    </w:pPr>
  </w:style>
  <w:style w:type="numbering" w:customStyle="1" w:styleId="WWNum2aaaaaaaaaaaaaaaaaaaaaaaaaaaaaaaa">
    <w:name w:val="WWNum2aaaaaaaaaaaaaaaaaaaaaaaaaaaaaaaa"/>
    <w:basedOn w:val="Bezlisty"/>
    <w:rsid w:val="006A640A"/>
    <w:pPr>
      <w:numPr>
        <w:numId w:val="72"/>
      </w:numPr>
    </w:pPr>
  </w:style>
  <w:style w:type="numbering" w:customStyle="1" w:styleId="WWNum2aaaaaaaaaaaaaaaaaaaaaaaaaaaaaaaaa">
    <w:name w:val="WWNum2aaaaaaaaaaaaaaaaaaaaaaaaaaaaaaaaa"/>
    <w:basedOn w:val="Bezlisty"/>
    <w:rsid w:val="006A640A"/>
    <w:pPr>
      <w:numPr>
        <w:numId w:val="73"/>
      </w:numPr>
    </w:pPr>
  </w:style>
  <w:style w:type="numbering" w:customStyle="1" w:styleId="WWNum2aaaaaaaaaaaaaaaaaaaaaaaaaaaaaaaaaa">
    <w:name w:val="WWNum2aaaaaaaaaaaaaaaaaaaaaaaaaaaaaaaaaa"/>
    <w:basedOn w:val="Bezlisty"/>
    <w:rsid w:val="006A640A"/>
    <w:pPr>
      <w:numPr>
        <w:numId w:val="74"/>
      </w:numPr>
    </w:pPr>
  </w:style>
  <w:style w:type="numbering" w:customStyle="1" w:styleId="WWNum2aaaaaaaaaaaaaaaaaaaaaaaaaaaaaaaaaaa">
    <w:name w:val="WWNum2aaaaaaaaaaaaaaaaaaaaaaaaaaaaaaaaaaa"/>
    <w:basedOn w:val="Bezlisty"/>
    <w:rsid w:val="006A640A"/>
    <w:pPr>
      <w:numPr>
        <w:numId w:val="7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6677C-75AD-4D02-93EE-6A00341CC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2024-09-24T09:50:00Z</cp:lastPrinted>
  <dcterms:created xsi:type="dcterms:W3CDTF">2026-04-07T09:48:00Z</dcterms:created>
  <dcterms:modified xsi:type="dcterms:W3CDTF">2026-04-07T09:48:00Z</dcterms:modified>
</cp:coreProperties>
</file>