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C63" w:rsidRPr="000C2CE7" w:rsidRDefault="00C70C63" w:rsidP="000C2CE7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0C2CE7">
        <w:rPr>
          <w:rFonts w:ascii="Cambria" w:hAnsi="Cambria" w:cs="TimesNewRomanPSMT"/>
          <w:b/>
          <w:bCs/>
          <w:sz w:val="22"/>
          <w:szCs w:val="22"/>
        </w:rPr>
        <w:t xml:space="preserve"> </w:t>
      </w:r>
    </w:p>
    <w:p w:rsidR="00C70C63" w:rsidRPr="00280D40" w:rsidRDefault="00CB7C64" w:rsidP="001D4693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280D40">
        <w:rPr>
          <w:rFonts w:ascii="Calibri" w:hAnsi="Calibri" w:cs="Calibri"/>
          <w:b/>
          <w:bCs/>
        </w:rPr>
        <w:t>T</w:t>
      </w:r>
      <w:r w:rsidR="00A36A42" w:rsidRPr="00280D40">
        <w:rPr>
          <w:rFonts w:ascii="Calibri" w:hAnsi="Calibri" w:cs="Calibri"/>
          <w:b/>
          <w:bCs/>
        </w:rPr>
        <w:t>ransport wewnątrzszpitalny</w:t>
      </w:r>
    </w:p>
    <w:p w:rsidR="00C70C63" w:rsidRPr="00280D40" w:rsidRDefault="00C70C63" w:rsidP="001D4693">
      <w:pPr>
        <w:spacing w:line="276" w:lineRule="auto"/>
        <w:jc w:val="both"/>
        <w:rPr>
          <w:rFonts w:ascii="Calibri" w:hAnsi="Calibri" w:cs="Calibri"/>
          <w:b/>
          <w:bCs/>
        </w:rPr>
      </w:pPr>
    </w:p>
    <w:p w:rsidR="00C70C63" w:rsidRPr="00280D40" w:rsidRDefault="00C70C63" w:rsidP="001D4693">
      <w:pPr>
        <w:widowControl w:val="0"/>
        <w:numPr>
          <w:ilvl w:val="0"/>
          <w:numId w:val="97"/>
        </w:numPr>
        <w:spacing w:line="276" w:lineRule="auto"/>
        <w:jc w:val="both"/>
        <w:rPr>
          <w:rFonts w:ascii="Calibri" w:hAnsi="Calibri" w:cs="Calibri"/>
          <w:b/>
          <w:bCs/>
          <w:lang w:eastAsia="pl-PL"/>
        </w:rPr>
      </w:pPr>
      <w:r w:rsidRPr="00280D40">
        <w:rPr>
          <w:rFonts w:ascii="Calibri" w:hAnsi="Calibri" w:cs="Calibri"/>
          <w:b/>
          <w:bCs/>
          <w:lang w:eastAsia="pl-PL"/>
        </w:rPr>
        <w:t>Ogólne wymagania w zakresie transportu wewnętrznego</w:t>
      </w:r>
    </w:p>
    <w:p w:rsidR="00F37CF2" w:rsidRPr="00280D40" w:rsidRDefault="00F37CF2" w:rsidP="001D4693">
      <w:pPr>
        <w:widowControl w:val="0"/>
        <w:spacing w:line="276" w:lineRule="auto"/>
        <w:ind w:left="1080"/>
        <w:jc w:val="both"/>
        <w:rPr>
          <w:rFonts w:ascii="Calibri" w:hAnsi="Calibri" w:cs="Calibri"/>
          <w:b/>
          <w:bCs/>
          <w:lang w:eastAsia="pl-PL"/>
        </w:rPr>
      </w:pPr>
    </w:p>
    <w:p w:rsidR="004C7316" w:rsidRPr="00280D40" w:rsidRDefault="00C70C63" w:rsidP="001D4693">
      <w:pPr>
        <w:pStyle w:val="Akapitzlist"/>
        <w:widowControl w:val="0"/>
        <w:numPr>
          <w:ilvl w:val="0"/>
          <w:numId w:val="99"/>
        </w:numPr>
        <w:spacing w:line="276" w:lineRule="auto"/>
        <w:jc w:val="both"/>
        <w:rPr>
          <w:rFonts w:ascii="Calibri" w:hAnsi="Calibri" w:cs="Calibri"/>
          <w:bCs/>
          <w:lang w:eastAsia="pl-PL"/>
        </w:rPr>
      </w:pPr>
      <w:r w:rsidRPr="00280D40">
        <w:rPr>
          <w:rFonts w:ascii="Calibri" w:hAnsi="Calibri" w:cs="Calibri"/>
          <w:bCs/>
          <w:lang w:eastAsia="pl-PL"/>
        </w:rPr>
        <w:t xml:space="preserve">Wykonawca zapewni wymaganą ilość wózków transportowych z zamkniętą przestrzenią ładunkową </w:t>
      </w:r>
      <w:r w:rsidR="00667F5C" w:rsidRPr="00280D40">
        <w:rPr>
          <w:rFonts w:ascii="Calibri" w:hAnsi="Calibri" w:cs="Calibri"/>
          <w:bCs/>
          <w:lang w:eastAsia="pl-PL"/>
        </w:rPr>
        <w:t xml:space="preserve">dostosowaną do </w:t>
      </w:r>
      <w:r w:rsidRPr="00280D40">
        <w:rPr>
          <w:rFonts w:ascii="Calibri" w:hAnsi="Calibri" w:cs="Calibri"/>
          <w:bCs/>
          <w:lang w:eastAsia="pl-PL"/>
        </w:rPr>
        <w:t>pos</w:t>
      </w:r>
      <w:r w:rsidR="004C7316" w:rsidRPr="00280D40">
        <w:rPr>
          <w:rFonts w:ascii="Calibri" w:hAnsi="Calibri" w:cs="Calibri"/>
          <w:bCs/>
          <w:lang w:eastAsia="pl-PL"/>
        </w:rPr>
        <w:t>zczególnych rodzajów transportu oraz do transportu</w:t>
      </w:r>
      <w:r w:rsidR="00667F5C" w:rsidRPr="00280D40">
        <w:rPr>
          <w:rFonts w:ascii="Calibri" w:hAnsi="Calibri" w:cs="Calibri"/>
          <w:bCs/>
          <w:lang w:eastAsia="pl-PL"/>
        </w:rPr>
        <w:t xml:space="preserve"> </w:t>
      </w:r>
    </w:p>
    <w:p w:rsidR="00C70C63" w:rsidRPr="00280D40" w:rsidRDefault="00667F5C" w:rsidP="001D4693">
      <w:pPr>
        <w:pStyle w:val="Akapitzlist"/>
        <w:widowControl w:val="0"/>
        <w:spacing w:line="276" w:lineRule="auto"/>
        <w:jc w:val="both"/>
        <w:rPr>
          <w:rFonts w:ascii="Calibri" w:hAnsi="Calibri" w:cs="Calibri"/>
          <w:bCs/>
          <w:lang w:eastAsia="pl-PL"/>
        </w:rPr>
      </w:pPr>
      <w:r w:rsidRPr="00280D40">
        <w:rPr>
          <w:rFonts w:ascii="Calibri" w:hAnsi="Calibri" w:cs="Calibri"/>
          <w:bCs/>
          <w:lang w:eastAsia="pl-PL"/>
        </w:rPr>
        <w:t>z magazynów szpitalnych.</w:t>
      </w:r>
    </w:p>
    <w:p w:rsidR="00C70C63" w:rsidRPr="00280D40" w:rsidRDefault="00C70C63" w:rsidP="001D4693">
      <w:pPr>
        <w:pStyle w:val="Akapitzlist"/>
        <w:widowControl w:val="0"/>
        <w:numPr>
          <w:ilvl w:val="0"/>
          <w:numId w:val="99"/>
        </w:numPr>
        <w:spacing w:line="276" w:lineRule="auto"/>
        <w:jc w:val="both"/>
        <w:rPr>
          <w:rFonts w:ascii="Calibri" w:hAnsi="Calibri" w:cs="Calibri"/>
          <w:bCs/>
          <w:lang w:eastAsia="pl-PL"/>
        </w:rPr>
      </w:pPr>
      <w:r w:rsidRPr="00280D40">
        <w:rPr>
          <w:rFonts w:ascii="Calibri" w:hAnsi="Calibri" w:cs="Calibri"/>
          <w:bCs/>
          <w:lang w:eastAsia="pl-PL"/>
        </w:rPr>
        <w:t>Ekipa transportowa jest podzielona na transport „czysty” i „brudny”, ma zapewnione zgodnie z wymaganiami wózki transportowe i środki ochrony osobistej, przestrzega procedur, instrukcji i rekomendacji Zamawiającego w zakresie realizacji transportu będącego przedmiotem zamówienia.</w:t>
      </w:r>
    </w:p>
    <w:p w:rsidR="00C70C63" w:rsidRPr="00280D40" w:rsidRDefault="00FC4E07" w:rsidP="001D4693">
      <w:pPr>
        <w:pStyle w:val="Akapitzlist"/>
        <w:widowControl w:val="0"/>
        <w:numPr>
          <w:ilvl w:val="0"/>
          <w:numId w:val="99"/>
        </w:numPr>
        <w:spacing w:line="276" w:lineRule="auto"/>
        <w:jc w:val="both"/>
        <w:rPr>
          <w:rFonts w:ascii="Calibri" w:hAnsi="Calibri" w:cs="Calibri"/>
          <w:bCs/>
          <w:lang w:eastAsia="pl-PL"/>
        </w:rPr>
      </w:pPr>
      <w:r w:rsidRPr="00280D40">
        <w:rPr>
          <w:rFonts w:ascii="Calibri" w:hAnsi="Calibri" w:cs="Calibri"/>
          <w:bCs/>
          <w:lang w:eastAsia="pl-PL"/>
        </w:rPr>
        <w:t>Transport jest  realizowany</w:t>
      </w:r>
      <w:r w:rsidR="00C70C63" w:rsidRPr="00280D40">
        <w:rPr>
          <w:rFonts w:ascii="Calibri" w:hAnsi="Calibri" w:cs="Calibri"/>
          <w:bCs/>
          <w:lang w:eastAsia="pl-PL"/>
        </w:rPr>
        <w:t xml:space="preserve"> zgodnie z Harmonogramem transportów Zamawiającego oraz w razie potrzeby na wezwanie</w:t>
      </w:r>
      <w:r w:rsidRPr="00280D40">
        <w:rPr>
          <w:rFonts w:ascii="Calibri" w:hAnsi="Calibri" w:cs="Calibri"/>
          <w:bCs/>
          <w:lang w:eastAsia="pl-PL"/>
        </w:rPr>
        <w:t>.</w:t>
      </w:r>
    </w:p>
    <w:p w:rsidR="00C70C63" w:rsidRPr="00280D40" w:rsidRDefault="00C70C63" w:rsidP="001D4693">
      <w:pPr>
        <w:pStyle w:val="Akapitzlist"/>
        <w:numPr>
          <w:ilvl w:val="0"/>
          <w:numId w:val="99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Zamawiający wymaga zapewnienia stałego kon</w:t>
      </w:r>
      <w:r w:rsidR="00600B8C" w:rsidRPr="00280D40">
        <w:rPr>
          <w:rFonts w:ascii="Calibri" w:hAnsi="Calibri" w:cs="Calibri"/>
          <w:lang w:eastAsia="pl-PL"/>
        </w:rPr>
        <w:t>taktu z pracownikami transportu</w:t>
      </w:r>
      <w:r w:rsidRPr="00280D40">
        <w:rPr>
          <w:rFonts w:ascii="Calibri" w:hAnsi="Calibri" w:cs="Calibri"/>
          <w:lang w:eastAsia="pl-PL"/>
        </w:rPr>
        <w:t xml:space="preserve"> </w:t>
      </w:r>
      <w:r w:rsidR="00600B8C" w:rsidRPr="00280D40">
        <w:rPr>
          <w:rFonts w:ascii="Calibri" w:hAnsi="Calibri" w:cs="Calibri"/>
          <w:lang w:eastAsia="pl-PL"/>
        </w:rPr>
        <w:t>„</w:t>
      </w:r>
      <w:r w:rsidRPr="00280D40">
        <w:rPr>
          <w:rFonts w:ascii="Calibri" w:hAnsi="Calibri" w:cs="Calibri"/>
          <w:lang w:eastAsia="pl-PL"/>
        </w:rPr>
        <w:t>czystego” i „ brudnego” poprzez telefony komórkowe lub bezprzewodowe.</w:t>
      </w:r>
    </w:p>
    <w:p w:rsidR="00C70C63" w:rsidRPr="00280D40" w:rsidRDefault="00C70C63" w:rsidP="001D4693">
      <w:pPr>
        <w:spacing w:line="276" w:lineRule="auto"/>
        <w:ind w:left="720"/>
        <w:jc w:val="both"/>
        <w:rPr>
          <w:rFonts w:ascii="Calibri" w:hAnsi="Calibri" w:cs="Calibri"/>
          <w:lang w:eastAsia="pl-PL"/>
        </w:rPr>
      </w:pPr>
    </w:p>
    <w:p w:rsidR="00C70C63" w:rsidRPr="00280D40" w:rsidRDefault="00C70C63" w:rsidP="001D4693">
      <w:pPr>
        <w:widowControl w:val="0"/>
        <w:numPr>
          <w:ilvl w:val="0"/>
          <w:numId w:val="97"/>
        </w:numPr>
        <w:spacing w:line="276" w:lineRule="auto"/>
        <w:jc w:val="both"/>
        <w:rPr>
          <w:rFonts w:ascii="Calibri" w:hAnsi="Calibri" w:cs="Calibri"/>
          <w:b/>
          <w:bCs/>
          <w:lang w:eastAsia="pl-PL"/>
        </w:rPr>
      </w:pPr>
      <w:r w:rsidRPr="00280D40">
        <w:rPr>
          <w:rFonts w:ascii="Calibri" w:hAnsi="Calibri" w:cs="Calibri"/>
          <w:b/>
          <w:bCs/>
          <w:lang w:eastAsia="pl-PL"/>
        </w:rPr>
        <w:t>Zadania transportu „czystego”</w:t>
      </w:r>
    </w:p>
    <w:p w:rsidR="00F37CF2" w:rsidRPr="00280D40" w:rsidRDefault="00F37CF2" w:rsidP="001D4693">
      <w:pPr>
        <w:widowControl w:val="0"/>
        <w:spacing w:line="276" w:lineRule="auto"/>
        <w:jc w:val="both"/>
        <w:rPr>
          <w:rFonts w:ascii="Calibri" w:hAnsi="Calibri" w:cs="Calibri"/>
          <w:b/>
          <w:bCs/>
          <w:lang w:eastAsia="pl-PL"/>
        </w:rPr>
      </w:pPr>
    </w:p>
    <w:p w:rsidR="00C70C63" w:rsidRPr="00280D40" w:rsidRDefault="00C70C63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 xml:space="preserve">Odbieranie i rozwożenie do komórek organizacyjnych </w:t>
      </w:r>
      <w:r w:rsidR="00F37CF2" w:rsidRPr="00280D40">
        <w:rPr>
          <w:rFonts w:ascii="Calibri" w:hAnsi="Calibri" w:cs="Calibri"/>
          <w:b/>
          <w:lang w:eastAsia="pl-PL"/>
        </w:rPr>
        <w:t>Szpitala Barlinek</w:t>
      </w:r>
      <w:r w:rsidR="00F37CF2" w:rsidRPr="00280D40">
        <w:rPr>
          <w:rFonts w:ascii="Calibri" w:hAnsi="Calibri" w:cs="Calibri"/>
          <w:lang w:eastAsia="pl-PL"/>
        </w:rPr>
        <w:t xml:space="preserve"> </w:t>
      </w:r>
      <w:r w:rsidRPr="00280D40">
        <w:rPr>
          <w:rFonts w:ascii="Calibri" w:hAnsi="Calibri" w:cs="Calibri"/>
          <w:lang w:eastAsia="pl-PL"/>
        </w:rPr>
        <w:t xml:space="preserve"> sprzętu i wszelkich materiałów: np. materiałów opatrunkowych, leków, płynów, środków dezynfekcyjnych, odczynników itp. z magazynów/apteki szpitalnej, z uwzględnieniem godzin pracy poszczególnych komórek organizacyjnych.</w:t>
      </w:r>
    </w:p>
    <w:p w:rsidR="00C70C63" w:rsidRPr="00280D40" w:rsidRDefault="00C70C63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</w:rPr>
      </w:pPr>
      <w:r w:rsidRPr="00280D40">
        <w:rPr>
          <w:rFonts w:ascii="Calibri" w:hAnsi="Calibri" w:cs="Calibri"/>
        </w:rPr>
        <w:t xml:space="preserve">Pomoc przy rozładunku materiałów zamawianych przez </w:t>
      </w:r>
      <w:r w:rsidR="00995E66" w:rsidRPr="00280D40">
        <w:rPr>
          <w:rFonts w:ascii="Calibri" w:hAnsi="Calibri" w:cs="Calibri"/>
          <w:b/>
        </w:rPr>
        <w:t xml:space="preserve">Szpital Barlinek </w:t>
      </w:r>
      <w:r w:rsidRPr="00280D40">
        <w:rPr>
          <w:rFonts w:ascii="Calibri" w:hAnsi="Calibri" w:cs="Calibri"/>
          <w:b/>
        </w:rPr>
        <w:t xml:space="preserve"> </w:t>
      </w:r>
      <w:r w:rsidRPr="00280D40">
        <w:rPr>
          <w:rFonts w:ascii="Calibri" w:hAnsi="Calibri" w:cs="Calibri"/>
        </w:rPr>
        <w:t>do Magazynu Medycznego i Apteki.</w:t>
      </w:r>
    </w:p>
    <w:p w:rsidR="00C70C63" w:rsidRPr="00280D40" w:rsidRDefault="00C70C63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Transport sprzętu szpitalnego z oddziałów, np. do działu technicznego celem naprawy itp.</w:t>
      </w:r>
    </w:p>
    <w:p w:rsidR="00C70C63" w:rsidRPr="00280D40" w:rsidRDefault="00C70C63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Transport materiału sterylnego z</w:t>
      </w:r>
      <w:r w:rsidR="00CB7C64" w:rsidRPr="00280D40">
        <w:rPr>
          <w:rFonts w:ascii="Calibri" w:hAnsi="Calibri" w:cs="Calibri"/>
          <w:lang w:eastAsia="pl-PL"/>
        </w:rPr>
        <w:t>e</w:t>
      </w:r>
      <w:r w:rsidRPr="00280D40">
        <w:rPr>
          <w:rFonts w:ascii="Calibri" w:hAnsi="Calibri" w:cs="Calibri"/>
          <w:lang w:eastAsia="pl-PL"/>
        </w:rPr>
        <w:t xml:space="preserve"> Sterylizatorni do poszczególnych komórek organizacyjnych. </w:t>
      </w:r>
    </w:p>
    <w:p w:rsidR="00C70C63" w:rsidRPr="00280D40" w:rsidRDefault="00C70C63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Transport czystej bielizny z magazynu czystej bielizny do poszczególnych komórek organizacyjnych.</w:t>
      </w:r>
    </w:p>
    <w:p w:rsidR="00C70C63" w:rsidRPr="00280D40" w:rsidRDefault="00C70C63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Pomoc przy przewożeniu i przenoszeniu różnych przedmiotów w komórkach organizacyjnych szpitala.</w:t>
      </w:r>
    </w:p>
    <w:p w:rsidR="00C70C63" w:rsidRPr="00280D40" w:rsidRDefault="003C3128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Dezynfekcja i</w:t>
      </w:r>
      <w:r w:rsidR="00C70C63" w:rsidRPr="00280D40">
        <w:rPr>
          <w:rFonts w:ascii="Calibri" w:hAnsi="Calibri" w:cs="Calibri"/>
          <w:lang w:eastAsia="pl-PL"/>
        </w:rPr>
        <w:t xml:space="preserve"> mycie wózków transportowych.</w:t>
      </w:r>
    </w:p>
    <w:p w:rsidR="00303C69" w:rsidRPr="00280D40" w:rsidRDefault="00303C69" w:rsidP="001D4693">
      <w:pPr>
        <w:widowControl w:val="0"/>
        <w:numPr>
          <w:ilvl w:val="0"/>
          <w:numId w:val="95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Transportowanie  odzieży  pacjentów z depozytu ubrań.</w:t>
      </w:r>
    </w:p>
    <w:p w:rsidR="00C70C63" w:rsidRPr="00280D40" w:rsidRDefault="00C70C63" w:rsidP="001D4693">
      <w:pPr>
        <w:spacing w:line="276" w:lineRule="auto"/>
        <w:jc w:val="both"/>
        <w:rPr>
          <w:rFonts w:ascii="Calibri" w:hAnsi="Calibri" w:cs="Calibri"/>
          <w:lang w:eastAsia="pl-PL"/>
        </w:rPr>
      </w:pPr>
    </w:p>
    <w:p w:rsidR="00C70C63" w:rsidRPr="00280D40" w:rsidRDefault="00C70C63" w:rsidP="001D4693">
      <w:pPr>
        <w:widowControl w:val="0"/>
        <w:numPr>
          <w:ilvl w:val="0"/>
          <w:numId w:val="97"/>
        </w:numPr>
        <w:spacing w:line="276" w:lineRule="auto"/>
        <w:jc w:val="both"/>
        <w:rPr>
          <w:rFonts w:ascii="Calibri" w:hAnsi="Calibri" w:cs="Calibri"/>
          <w:b/>
          <w:lang w:eastAsia="pl-PL"/>
        </w:rPr>
      </w:pPr>
      <w:r w:rsidRPr="00280D40">
        <w:rPr>
          <w:rFonts w:ascii="Calibri" w:hAnsi="Calibri" w:cs="Calibri"/>
          <w:b/>
          <w:bCs/>
          <w:lang w:eastAsia="pl-PL"/>
        </w:rPr>
        <w:t>Zadania transportu „brudnego”</w:t>
      </w:r>
    </w:p>
    <w:p w:rsidR="000C2CE7" w:rsidRPr="00280D40" w:rsidRDefault="000C2CE7" w:rsidP="001D4693">
      <w:pPr>
        <w:widowControl w:val="0"/>
        <w:spacing w:line="276" w:lineRule="auto"/>
        <w:ind w:left="1080"/>
        <w:jc w:val="both"/>
        <w:rPr>
          <w:rFonts w:ascii="Calibri" w:hAnsi="Calibri" w:cs="Calibri"/>
          <w:b/>
          <w:lang w:eastAsia="pl-PL"/>
        </w:rPr>
      </w:pPr>
    </w:p>
    <w:p w:rsidR="00C70C63" w:rsidRPr="00280D40" w:rsidRDefault="00C70C63" w:rsidP="001D4693">
      <w:pPr>
        <w:widowControl w:val="0"/>
        <w:numPr>
          <w:ilvl w:val="0"/>
          <w:numId w:val="96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 xml:space="preserve">Transport brudnej bielizny do </w:t>
      </w:r>
      <w:r w:rsidR="000C2CE7" w:rsidRPr="00280D40">
        <w:rPr>
          <w:rFonts w:ascii="Calibri" w:hAnsi="Calibri" w:cs="Calibri"/>
          <w:lang w:eastAsia="pl-PL"/>
        </w:rPr>
        <w:t xml:space="preserve">magazynu brudnej bielizny </w:t>
      </w:r>
      <w:r w:rsidRPr="00280D40">
        <w:rPr>
          <w:rFonts w:ascii="Calibri" w:hAnsi="Calibri" w:cs="Calibri"/>
          <w:lang w:eastAsia="pl-PL"/>
        </w:rPr>
        <w:t xml:space="preserve">zgodnie z obowiązującymi zasadami obiegu bielizny </w:t>
      </w:r>
      <w:r w:rsidRPr="00280D40">
        <w:rPr>
          <w:rFonts w:ascii="Calibri" w:hAnsi="Calibri" w:cs="Calibri"/>
          <w:b/>
          <w:lang w:eastAsia="pl-PL"/>
        </w:rPr>
        <w:t xml:space="preserve">w </w:t>
      </w:r>
      <w:r w:rsidR="00F37CF2" w:rsidRPr="00280D40">
        <w:rPr>
          <w:rFonts w:ascii="Calibri" w:hAnsi="Calibri" w:cs="Calibri"/>
          <w:b/>
          <w:lang w:eastAsia="pl-PL"/>
        </w:rPr>
        <w:t>Szpitalu Barlinek</w:t>
      </w:r>
      <w:r w:rsidR="00F37CF2" w:rsidRPr="00280D40">
        <w:rPr>
          <w:rFonts w:ascii="Calibri" w:hAnsi="Calibri" w:cs="Calibri"/>
          <w:lang w:eastAsia="pl-PL"/>
        </w:rPr>
        <w:t xml:space="preserve"> </w:t>
      </w:r>
      <w:r w:rsidRPr="00280D40">
        <w:rPr>
          <w:rFonts w:ascii="Calibri" w:hAnsi="Calibri" w:cs="Calibri"/>
          <w:lang w:eastAsia="pl-PL"/>
        </w:rPr>
        <w:t>w tym również odzieży, pokrowców, bielizny operacyjnej</w:t>
      </w:r>
      <w:r w:rsidR="00FC4E07" w:rsidRPr="00280D40">
        <w:rPr>
          <w:rFonts w:ascii="Calibri" w:hAnsi="Calibri" w:cs="Calibri"/>
          <w:lang w:eastAsia="pl-PL"/>
        </w:rPr>
        <w:t>.</w:t>
      </w:r>
      <w:r w:rsidRPr="00280D40">
        <w:rPr>
          <w:rFonts w:ascii="Calibri" w:hAnsi="Calibri" w:cs="Calibri"/>
          <w:color w:val="EF413D"/>
          <w:lang w:eastAsia="pl-PL"/>
        </w:rPr>
        <w:t xml:space="preserve"> </w:t>
      </w:r>
      <w:r w:rsidRPr="00280D40">
        <w:rPr>
          <w:rFonts w:ascii="Calibri" w:hAnsi="Calibri" w:cs="Calibri"/>
          <w:color w:val="000000"/>
          <w:lang w:eastAsia="pl-PL"/>
        </w:rPr>
        <w:t>Dodatkowe zasady dotyczące postępowania z brudną bielizną określa procedura wewnątrzszpitalną: Postępowanie z bielizną szpitalną.</w:t>
      </w:r>
    </w:p>
    <w:p w:rsidR="00C70C63" w:rsidRPr="00280D40" w:rsidRDefault="00C70C63" w:rsidP="001D4693">
      <w:pPr>
        <w:widowControl w:val="0"/>
        <w:numPr>
          <w:ilvl w:val="0"/>
          <w:numId w:val="96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 xml:space="preserve">Zbieranie odpadów komunalnych oraz odpadów medycznych do worków o ustalonym </w:t>
      </w:r>
      <w:r w:rsidRPr="00280D40">
        <w:rPr>
          <w:rFonts w:ascii="Calibri" w:hAnsi="Calibri" w:cs="Calibri"/>
          <w:lang w:eastAsia="pl-PL"/>
        </w:rPr>
        <w:lastRenderedPageBreak/>
        <w:t xml:space="preserve">kolorze, szczelne ich zamykanie i opisywanie kodem odpadów medycznych, miejscem pochodzenia (nazwa placówki i nazwa </w:t>
      </w:r>
      <w:r w:rsidR="007C4140">
        <w:rPr>
          <w:rFonts w:ascii="Calibri" w:hAnsi="Calibri" w:cs="Calibri"/>
          <w:lang w:eastAsia="pl-PL"/>
        </w:rPr>
        <w:t>oddziału)</w:t>
      </w:r>
      <w:r w:rsidRPr="00280D40">
        <w:rPr>
          <w:rFonts w:ascii="Calibri" w:hAnsi="Calibri" w:cs="Calibri"/>
          <w:lang w:eastAsia="pl-PL"/>
        </w:rPr>
        <w:t xml:space="preserve">nr Regon, nr Księgi Rejestrowej, datą i godziną otwarcia, datą i godziną zamknięcia oraz podpis osoby zamykającej worek. </w:t>
      </w:r>
    </w:p>
    <w:p w:rsidR="00C70C63" w:rsidRPr="00280D40" w:rsidRDefault="00C70C63" w:rsidP="001D4693">
      <w:pPr>
        <w:widowControl w:val="0"/>
        <w:numPr>
          <w:ilvl w:val="0"/>
          <w:numId w:val="96"/>
        </w:numPr>
        <w:spacing w:line="276" w:lineRule="auto"/>
        <w:jc w:val="both"/>
        <w:rPr>
          <w:rFonts w:ascii="Calibri" w:hAnsi="Calibri" w:cs="Calibri"/>
          <w:i/>
          <w:u w:val="single"/>
          <w:lang w:eastAsia="pl-PL"/>
        </w:rPr>
      </w:pPr>
      <w:r w:rsidRPr="00280D40">
        <w:rPr>
          <w:rFonts w:ascii="Calibri" w:hAnsi="Calibri" w:cs="Calibri"/>
          <w:lang w:eastAsia="pl-PL"/>
        </w:rPr>
        <w:t>Transport odpadów z przestrzeganiem procedur i instrukcji obowiązujących w</w:t>
      </w:r>
      <w:r w:rsidR="00DB79E8" w:rsidRPr="00280D40">
        <w:rPr>
          <w:rFonts w:ascii="Calibri" w:hAnsi="Calibri" w:cs="Calibri"/>
          <w:lang w:eastAsia="pl-PL"/>
        </w:rPr>
        <w:t xml:space="preserve"> </w:t>
      </w:r>
      <w:r w:rsidR="00F37CF2" w:rsidRPr="00280D40">
        <w:rPr>
          <w:rFonts w:ascii="Calibri" w:hAnsi="Calibri" w:cs="Calibri"/>
          <w:b/>
          <w:lang w:eastAsia="pl-PL"/>
        </w:rPr>
        <w:t>Szpitalu Barlinek</w:t>
      </w:r>
      <w:r w:rsidRPr="00280D40">
        <w:rPr>
          <w:rFonts w:ascii="Calibri" w:hAnsi="Calibri" w:cs="Calibri"/>
          <w:b/>
          <w:lang w:eastAsia="pl-PL"/>
        </w:rPr>
        <w:t xml:space="preserve">  </w:t>
      </w:r>
      <w:r w:rsidRPr="00280D40">
        <w:rPr>
          <w:rFonts w:ascii="Calibri" w:hAnsi="Calibri" w:cs="Calibri"/>
          <w:lang w:eastAsia="pl-PL"/>
        </w:rPr>
        <w:t>(segregowanie, oznaczanie, zbieranie, usuwanie), zgodny z aktualnie obowiązującymi aktami prawnymi. Transport odpadów do magazynu odpadów medycznych i kontenerów odbywa się w sposób bezpieczny: środkami transportu o zamkniętej, w pełni zmywalnej przestrzeni ładunkowej. Wykonawca zobowiązany jest do dokumentowania codziennego mycia, dezynfekcji środków transportu. Podczas zbierania odpadów z oddziałów</w:t>
      </w:r>
      <w:r w:rsidR="00303C69" w:rsidRPr="00280D40">
        <w:rPr>
          <w:rFonts w:ascii="Calibri" w:hAnsi="Calibri" w:cs="Calibri"/>
          <w:lang w:eastAsia="pl-PL"/>
        </w:rPr>
        <w:t>/</w:t>
      </w:r>
      <w:r w:rsidR="0081562B" w:rsidRPr="00280D40">
        <w:rPr>
          <w:rFonts w:ascii="Calibri" w:hAnsi="Calibri" w:cs="Calibri"/>
          <w:lang w:eastAsia="pl-PL"/>
        </w:rPr>
        <w:t>zakładu</w:t>
      </w:r>
      <w:r w:rsidRPr="00280D40">
        <w:rPr>
          <w:rFonts w:ascii="Calibri" w:hAnsi="Calibri" w:cs="Calibri"/>
          <w:lang w:eastAsia="pl-PL"/>
        </w:rPr>
        <w:t xml:space="preserve"> Wykonawca usługi jest zobowiązany do przestrzegania zasad bezpieczeństwa epidemiologicznego, a w szczególności: przed i po za</w:t>
      </w:r>
      <w:r w:rsidR="00842BD6" w:rsidRPr="00280D40">
        <w:rPr>
          <w:rFonts w:ascii="Calibri" w:hAnsi="Calibri" w:cs="Calibri"/>
          <w:lang w:eastAsia="pl-PL"/>
        </w:rPr>
        <w:t>braniu odpadów: dezynfekcja rąk</w:t>
      </w:r>
      <w:r w:rsidRPr="00280D40">
        <w:rPr>
          <w:rFonts w:ascii="Calibri" w:hAnsi="Calibri" w:cs="Calibri"/>
          <w:lang w:eastAsia="pl-PL"/>
        </w:rPr>
        <w:t>, stosowanie odzieży ochronnej i innych zalecanyc</w:t>
      </w:r>
      <w:r w:rsidR="00FC4E07" w:rsidRPr="00280D40">
        <w:rPr>
          <w:rFonts w:ascii="Calibri" w:hAnsi="Calibri" w:cs="Calibri"/>
          <w:lang w:eastAsia="pl-PL"/>
        </w:rPr>
        <w:t>h środków ochrony indywidualnej</w:t>
      </w:r>
      <w:r w:rsidRPr="00280D40">
        <w:rPr>
          <w:rFonts w:ascii="Calibri" w:hAnsi="Calibri" w:cs="Calibri"/>
          <w:lang w:eastAsia="pl-PL"/>
        </w:rPr>
        <w:t>, które zabezpieczają pracownika. Każdorazowo po transporcie brudnym należy zdezynfekować windy, trakty komunikacyjne i udokumentować wykonane czynności. W przypadku skażenia powierzchni materiałem biologicznym ( wyciek, uszkodzenie opakowania, itp.) pracownik transpor</w:t>
      </w:r>
      <w:r w:rsidR="003C3128" w:rsidRPr="00280D40">
        <w:rPr>
          <w:rFonts w:ascii="Calibri" w:hAnsi="Calibri" w:cs="Calibri"/>
          <w:lang w:eastAsia="pl-PL"/>
        </w:rPr>
        <w:t>tu dokona przepakowania odpadów i</w:t>
      </w:r>
      <w:r w:rsidRPr="00280D40">
        <w:rPr>
          <w:rFonts w:ascii="Calibri" w:hAnsi="Calibri" w:cs="Calibri"/>
          <w:lang w:eastAsia="pl-PL"/>
        </w:rPr>
        <w:t xml:space="preserve"> prawidłowo je oznakuje.</w:t>
      </w:r>
    </w:p>
    <w:p w:rsidR="00C70C63" w:rsidRPr="00280D40" w:rsidRDefault="00C70C63" w:rsidP="001D4693">
      <w:pPr>
        <w:widowControl w:val="0"/>
        <w:numPr>
          <w:ilvl w:val="0"/>
          <w:numId w:val="96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Transport materiałów do badań laboratoryjnych w zamkniętych pojemnikach/lodówkach przeznaczonych do tego celu, z zachowaniem zasad postępowania z materiałem zakaźnym oraz utrzymanie tych pojemników/lodówek w czystości. Zamawiający oczekuje dezynfekcji pojemników/lodówek po każdym transporcie materiału biologicznego.</w:t>
      </w:r>
    </w:p>
    <w:p w:rsidR="00C70C63" w:rsidRPr="00280D40" w:rsidRDefault="00C70C63" w:rsidP="001D4693">
      <w:pPr>
        <w:widowControl w:val="0"/>
        <w:numPr>
          <w:ilvl w:val="0"/>
          <w:numId w:val="96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lang w:eastAsia="pl-PL"/>
        </w:rPr>
        <w:t>Z</w:t>
      </w:r>
      <w:r w:rsidR="00842BD6" w:rsidRPr="00280D40">
        <w:rPr>
          <w:rFonts w:ascii="Calibri" w:hAnsi="Calibri" w:cs="Calibri"/>
          <w:lang w:eastAsia="pl-PL"/>
        </w:rPr>
        <w:t xml:space="preserve">bieranie i transport z </w:t>
      </w:r>
      <w:r w:rsidR="000C2CE7" w:rsidRPr="00280D40">
        <w:rPr>
          <w:rFonts w:ascii="Calibri" w:hAnsi="Calibri" w:cs="Calibri"/>
          <w:lang w:eastAsia="pl-PL"/>
        </w:rPr>
        <w:t>--</w:t>
      </w:r>
      <w:r w:rsidRPr="00280D40">
        <w:rPr>
          <w:rFonts w:ascii="Calibri" w:hAnsi="Calibri" w:cs="Calibri"/>
          <w:lang w:eastAsia="pl-PL"/>
        </w:rPr>
        <w:t>oddziałów</w:t>
      </w:r>
      <w:r w:rsidR="00E949FF" w:rsidRPr="00280D40">
        <w:rPr>
          <w:rFonts w:ascii="Calibri" w:hAnsi="Calibri" w:cs="Calibri"/>
          <w:lang w:eastAsia="pl-PL"/>
        </w:rPr>
        <w:t xml:space="preserve"> </w:t>
      </w:r>
      <w:r w:rsidRPr="00280D40">
        <w:rPr>
          <w:rFonts w:ascii="Calibri" w:hAnsi="Calibri" w:cs="Calibri"/>
          <w:lang w:eastAsia="pl-PL"/>
        </w:rPr>
        <w:t>i innych komórek organizacyjnych brudnych narzędzi, materiałów, drobnego sprzętu medycznego oraz transport do Sterylizatorni.</w:t>
      </w:r>
    </w:p>
    <w:p w:rsidR="00C70C63" w:rsidRPr="00280D40" w:rsidRDefault="00C70C63" w:rsidP="001D4693">
      <w:pPr>
        <w:widowControl w:val="0"/>
        <w:numPr>
          <w:ilvl w:val="0"/>
          <w:numId w:val="96"/>
        </w:numPr>
        <w:spacing w:line="276" w:lineRule="auto"/>
        <w:jc w:val="both"/>
        <w:rPr>
          <w:rFonts w:ascii="Calibri" w:hAnsi="Calibri" w:cs="Calibri"/>
          <w:lang w:eastAsia="pl-PL"/>
        </w:rPr>
      </w:pPr>
      <w:r w:rsidRPr="00280D40">
        <w:rPr>
          <w:rFonts w:ascii="Calibri" w:hAnsi="Calibri" w:cs="Calibri"/>
          <w:color w:val="000000"/>
          <w:lang w:eastAsia="pl-PL"/>
        </w:rPr>
        <w:t xml:space="preserve">Transport ciała pacjenta </w:t>
      </w:r>
      <w:r w:rsidR="00842BD6" w:rsidRPr="00280D40">
        <w:rPr>
          <w:rFonts w:ascii="Calibri" w:hAnsi="Calibri" w:cs="Calibri"/>
          <w:color w:val="000000"/>
          <w:lang w:eastAsia="pl-PL"/>
        </w:rPr>
        <w:t>po zgonie do przechowalni zwłok</w:t>
      </w:r>
      <w:r w:rsidRPr="00280D40">
        <w:rPr>
          <w:rFonts w:ascii="Calibri" w:hAnsi="Calibri" w:cs="Calibri"/>
          <w:color w:val="000000"/>
          <w:lang w:eastAsia="pl-PL"/>
        </w:rPr>
        <w:t>.</w:t>
      </w:r>
    </w:p>
    <w:p w:rsidR="00C70C63" w:rsidRPr="00280D40" w:rsidRDefault="00C70C63" w:rsidP="001D4693">
      <w:pPr>
        <w:spacing w:line="276" w:lineRule="auto"/>
        <w:ind w:left="720"/>
        <w:jc w:val="both"/>
        <w:rPr>
          <w:rFonts w:ascii="Calibri" w:hAnsi="Calibri" w:cs="Calibri"/>
          <w:lang w:eastAsia="pl-PL"/>
        </w:rPr>
      </w:pPr>
    </w:p>
    <w:p w:rsidR="00C70C63" w:rsidRPr="00280D40" w:rsidRDefault="00C70C63" w:rsidP="001D4693">
      <w:pPr>
        <w:spacing w:line="276" w:lineRule="auto"/>
        <w:jc w:val="both"/>
        <w:rPr>
          <w:rFonts w:ascii="Cambria" w:hAnsi="Cambria" w:cs="TimesNewRomanPSMT"/>
        </w:rPr>
      </w:pPr>
    </w:p>
    <w:p w:rsidR="00FB5812" w:rsidRPr="00280D40" w:rsidRDefault="00FB5812" w:rsidP="001D4693">
      <w:pPr>
        <w:spacing w:line="276" w:lineRule="auto"/>
      </w:pPr>
    </w:p>
    <w:sectPr w:rsidR="00FB5812" w:rsidRPr="00280D40" w:rsidSect="00A44E48">
      <w:headerReference w:type="default" r:id="rId8"/>
      <w:footerReference w:type="default" r:id="rId9"/>
      <w:pgSz w:w="11906" w:h="16838"/>
      <w:pgMar w:top="851" w:right="1418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508" w:rsidRDefault="00811508">
      <w:r>
        <w:separator/>
      </w:r>
    </w:p>
  </w:endnote>
  <w:endnote w:type="continuationSeparator" w:id="0">
    <w:p w:rsidR="00811508" w:rsidRDefault="00811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Default="00033D18">
    <w:pPr>
      <w:pStyle w:val="Stopka"/>
      <w:jc w:val="right"/>
    </w:pPr>
    <w:r>
      <w:fldChar w:fldCharType="begin"/>
    </w:r>
    <w:r w:rsidR="005562A5">
      <w:instrText xml:space="preserve"> PAGE </w:instrText>
    </w:r>
    <w:r>
      <w:fldChar w:fldCharType="separate"/>
    </w:r>
    <w:r w:rsidR="00B00728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508" w:rsidRDefault="00811508">
      <w:r>
        <w:separator/>
      </w:r>
    </w:p>
  </w:footnote>
  <w:footnote w:type="continuationSeparator" w:id="0">
    <w:p w:rsidR="00811508" w:rsidRDefault="008115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Pr="006A640A" w:rsidRDefault="006A640A" w:rsidP="006A640A">
    <w:pPr>
      <w:pStyle w:val="Nagwek"/>
      <w:jc w:val="right"/>
    </w:pPr>
    <w:r>
      <w:t xml:space="preserve">Załącznik </w:t>
    </w:r>
    <w:r w:rsidR="00C70C63">
      <w:t>3</w:t>
    </w:r>
    <w: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4">
    <w:nsid w:val="00000005"/>
    <w:multiLevelType w:val="singleLevel"/>
    <w:tmpl w:val="00000005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>
    <w:nsid w:val="007708C8"/>
    <w:multiLevelType w:val="hybridMultilevel"/>
    <w:tmpl w:val="20943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16A7973"/>
    <w:multiLevelType w:val="hybridMultilevel"/>
    <w:tmpl w:val="E77C0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02076F04"/>
    <w:multiLevelType w:val="hybridMultilevel"/>
    <w:tmpl w:val="8F845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22B5B4E"/>
    <w:multiLevelType w:val="hybridMultilevel"/>
    <w:tmpl w:val="A7560A8E"/>
    <w:lvl w:ilvl="0" w:tplc="359CFC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2547360"/>
    <w:multiLevelType w:val="multilevel"/>
    <w:tmpl w:val="F4E80342"/>
    <w:styleLink w:val="WWNum2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03383883"/>
    <w:multiLevelType w:val="multilevel"/>
    <w:tmpl w:val="9506AE20"/>
    <w:styleLink w:val="WWNum2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>
    <w:nsid w:val="04032658"/>
    <w:multiLevelType w:val="multilevel"/>
    <w:tmpl w:val="8A5ECC50"/>
    <w:styleLink w:val="WWNum2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05B80276"/>
    <w:multiLevelType w:val="multilevel"/>
    <w:tmpl w:val="541A0450"/>
    <w:styleLink w:val="WWNum3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9">
    <w:nsid w:val="060107E0"/>
    <w:multiLevelType w:val="hybridMultilevel"/>
    <w:tmpl w:val="722EAD12"/>
    <w:lvl w:ilvl="0" w:tplc="13FC2A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71301D2"/>
    <w:multiLevelType w:val="hybridMultilevel"/>
    <w:tmpl w:val="E5BE5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78708FF"/>
    <w:multiLevelType w:val="hybridMultilevel"/>
    <w:tmpl w:val="A83A4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8171741"/>
    <w:multiLevelType w:val="hybridMultilevel"/>
    <w:tmpl w:val="B0F8B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9BE79D5"/>
    <w:multiLevelType w:val="hybridMultilevel"/>
    <w:tmpl w:val="12CEA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B08D6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AD95387"/>
    <w:multiLevelType w:val="multilevel"/>
    <w:tmpl w:val="3538123A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" w:hAnsi="OpenSymbol"/>
      </w:rPr>
    </w:lvl>
    <w:lvl w:ilvl="2">
      <w:numFmt w:val="bullet"/>
      <w:lvlText w:val="▪"/>
      <w:lvlJc w:val="left"/>
      <w:rPr>
        <w:rFonts w:ascii="OpenSymbol" w:hAnsi="Open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" w:hAnsi="OpenSymbol"/>
      </w:rPr>
    </w:lvl>
    <w:lvl w:ilvl="5">
      <w:numFmt w:val="bullet"/>
      <w:lvlText w:val="▪"/>
      <w:lvlJc w:val="left"/>
      <w:rPr>
        <w:rFonts w:ascii="OpenSymbol" w:hAnsi="Open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" w:hAnsi="OpenSymbol"/>
      </w:rPr>
    </w:lvl>
    <w:lvl w:ilvl="8">
      <w:numFmt w:val="bullet"/>
      <w:lvlText w:val="▪"/>
      <w:lvlJc w:val="left"/>
      <w:rPr>
        <w:rFonts w:ascii="OpenSymbol" w:hAnsi="OpenSymbol"/>
      </w:rPr>
    </w:lvl>
  </w:abstractNum>
  <w:abstractNum w:abstractNumId="45">
    <w:nsid w:val="0E6C77AC"/>
    <w:multiLevelType w:val="hybridMultilevel"/>
    <w:tmpl w:val="DBC81A7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FC06C34"/>
    <w:multiLevelType w:val="hybridMultilevel"/>
    <w:tmpl w:val="AB2C580C"/>
    <w:lvl w:ilvl="0" w:tplc="56F0BC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FC8208F"/>
    <w:multiLevelType w:val="multilevel"/>
    <w:tmpl w:val="8C368CC8"/>
    <w:styleLink w:val="WWNum2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13987417"/>
    <w:multiLevelType w:val="multilevel"/>
    <w:tmpl w:val="F398CA34"/>
    <w:styleLink w:val="WWNum2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15C84FF7"/>
    <w:multiLevelType w:val="multilevel"/>
    <w:tmpl w:val="DBDC37D8"/>
    <w:styleLink w:val="WWNum2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0">
    <w:nsid w:val="17CB01F9"/>
    <w:multiLevelType w:val="hybridMultilevel"/>
    <w:tmpl w:val="D85AADE2"/>
    <w:lvl w:ilvl="0" w:tplc="9D3C9B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7E90A29"/>
    <w:multiLevelType w:val="multilevel"/>
    <w:tmpl w:val="F1222A74"/>
    <w:styleLink w:val="WWNum2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>
    <w:nsid w:val="19DB1D77"/>
    <w:multiLevelType w:val="hybridMultilevel"/>
    <w:tmpl w:val="4B9C2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AE90BFA"/>
    <w:multiLevelType w:val="hybridMultilevel"/>
    <w:tmpl w:val="43B4D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EC10C13"/>
    <w:multiLevelType w:val="multilevel"/>
    <w:tmpl w:val="E760104C"/>
    <w:styleLink w:val="WWNum2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5">
    <w:nsid w:val="1EE919A3"/>
    <w:multiLevelType w:val="hybridMultilevel"/>
    <w:tmpl w:val="64220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0E53C28"/>
    <w:multiLevelType w:val="multilevel"/>
    <w:tmpl w:val="F0BE4574"/>
    <w:styleLink w:val="WWNum2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7">
    <w:nsid w:val="21E3461E"/>
    <w:multiLevelType w:val="multilevel"/>
    <w:tmpl w:val="570866C8"/>
    <w:styleLink w:val="WWNum2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220C5737"/>
    <w:multiLevelType w:val="multilevel"/>
    <w:tmpl w:val="2CA86DA0"/>
    <w:styleLink w:val="WWNum2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9">
    <w:nsid w:val="246C6D76"/>
    <w:multiLevelType w:val="multilevel"/>
    <w:tmpl w:val="4C721500"/>
    <w:styleLink w:val="WWNum5"/>
    <w:lvl w:ilvl="0">
      <w:start w:val="1"/>
      <w:numFmt w:val="decimal"/>
      <w:lvlText w:val="%1"/>
      <w:lvlJc w:val="left"/>
      <w:rPr>
        <w:rFonts w:ascii="Times New Roman" w:hAnsi="Times New Roman" w:cs="Times New Roman"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60">
    <w:nsid w:val="271163E4"/>
    <w:multiLevelType w:val="multilevel"/>
    <w:tmpl w:val="C07613F0"/>
    <w:styleLink w:val="WWNum2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>
    <w:nsid w:val="271C2014"/>
    <w:multiLevelType w:val="multilevel"/>
    <w:tmpl w:val="B79ED38A"/>
    <w:styleLink w:val="WWNum2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2">
    <w:nsid w:val="29F548D0"/>
    <w:multiLevelType w:val="hybridMultilevel"/>
    <w:tmpl w:val="1ADCB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4CA9A34">
      <w:start w:val="4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9F71C51"/>
    <w:multiLevelType w:val="hybridMultilevel"/>
    <w:tmpl w:val="0F440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B9F1C6F"/>
    <w:multiLevelType w:val="hybridMultilevel"/>
    <w:tmpl w:val="02FA7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BD25485"/>
    <w:multiLevelType w:val="multilevel"/>
    <w:tmpl w:val="8918E414"/>
    <w:styleLink w:val="WWNum1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66">
    <w:nsid w:val="2D997AA2"/>
    <w:multiLevelType w:val="multilevel"/>
    <w:tmpl w:val="B992AE36"/>
    <w:styleLink w:val="WWNum2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7">
    <w:nsid w:val="2DEC632D"/>
    <w:multiLevelType w:val="multilevel"/>
    <w:tmpl w:val="F5DA476E"/>
    <w:styleLink w:val="WWNum8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68">
    <w:nsid w:val="2E843FCA"/>
    <w:multiLevelType w:val="hybridMultilevel"/>
    <w:tmpl w:val="B68ED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FC67E48"/>
    <w:multiLevelType w:val="multilevel"/>
    <w:tmpl w:val="AC84F6D2"/>
    <w:styleLink w:val="WWNum2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0">
    <w:nsid w:val="304E6B09"/>
    <w:multiLevelType w:val="multilevel"/>
    <w:tmpl w:val="2DEE76D2"/>
    <w:styleLink w:val="WWNum2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30D2314F"/>
    <w:multiLevelType w:val="hybridMultilevel"/>
    <w:tmpl w:val="BFD86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5B5117F"/>
    <w:multiLevelType w:val="hybridMultilevel"/>
    <w:tmpl w:val="42DC4A5E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62037ED"/>
    <w:multiLevelType w:val="multilevel"/>
    <w:tmpl w:val="585653FA"/>
    <w:styleLink w:val="WWNum2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4">
    <w:nsid w:val="36424566"/>
    <w:multiLevelType w:val="hybridMultilevel"/>
    <w:tmpl w:val="48BA8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6D843D9"/>
    <w:multiLevelType w:val="hybridMultilevel"/>
    <w:tmpl w:val="3078F8CC"/>
    <w:lvl w:ilvl="0" w:tplc="59545BC0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397B566A"/>
    <w:multiLevelType w:val="multilevel"/>
    <w:tmpl w:val="AB600122"/>
    <w:styleLink w:val="WWNum11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77">
    <w:nsid w:val="39DE404C"/>
    <w:multiLevelType w:val="multilevel"/>
    <w:tmpl w:val="E08E28B6"/>
    <w:styleLink w:val="WWNum2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8">
    <w:nsid w:val="3A1B6762"/>
    <w:multiLevelType w:val="multilevel"/>
    <w:tmpl w:val="EE302F30"/>
    <w:styleLink w:val="WWNum2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9">
    <w:nsid w:val="3A307AAD"/>
    <w:multiLevelType w:val="hybridMultilevel"/>
    <w:tmpl w:val="28A0EE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A702A2E"/>
    <w:multiLevelType w:val="multilevel"/>
    <w:tmpl w:val="B6B24B86"/>
    <w:styleLink w:val="WWNum2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1">
    <w:nsid w:val="3DC20498"/>
    <w:multiLevelType w:val="multilevel"/>
    <w:tmpl w:val="CEDC7192"/>
    <w:styleLink w:val="WWNum7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2">
    <w:nsid w:val="3E4E70DE"/>
    <w:multiLevelType w:val="hybridMultilevel"/>
    <w:tmpl w:val="A852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3FDC11A3"/>
    <w:multiLevelType w:val="hybridMultilevel"/>
    <w:tmpl w:val="88AE1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5093BD8"/>
    <w:multiLevelType w:val="hybridMultilevel"/>
    <w:tmpl w:val="228EF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64A5516"/>
    <w:multiLevelType w:val="hybridMultilevel"/>
    <w:tmpl w:val="DCDA2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8314A3A"/>
    <w:multiLevelType w:val="hybridMultilevel"/>
    <w:tmpl w:val="ABDC9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A62492C"/>
    <w:multiLevelType w:val="multilevel"/>
    <w:tmpl w:val="9C4A6290"/>
    <w:styleLink w:val="WWNum2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8">
    <w:nsid w:val="4C0F1A5D"/>
    <w:multiLevelType w:val="multilevel"/>
    <w:tmpl w:val="1B54C16A"/>
    <w:styleLink w:val="WWNum10"/>
    <w:lvl w:ilvl="0">
      <w:start w:val="1"/>
      <w:numFmt w:val="lowerLetter"/>
      <w:lvlText w:val="%1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9">
    <w:nsid w:val="4C1C22FA"/>
    <w:multiLevelType w:val="multilevel"/>
    <w:tmpl w:val="0C242E4A"/>
    <w:styleLink w:val="WWNum2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0">
    <w:nsid w:val="4D1F6B03"/>
    <w:multiLevelType w:val="hybridMultilevel"/>
    <w:tmpl w:val="45DA4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15D299C"/>
    <w:multiLevelType w:val="multilevel"/>
    <w:tmpl w:val="F76C8B10"/>
    <w:styleLink w:val="WWNum2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2">
    <w:nsid w:val="53953CAC"/>
    <w:multiLevelType w:val="multilevel"/>
    <w:tmpl w:val="90EAC2BC"/>
    <w:styleLink w:val="WWNum2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3">
    <w:nsid w:val="54D1167C"/>
    <w:multiLevelType w:val="hybridMultilevel"/>
    <w:tmpl w:val="75F84314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5AF5143"/>
    <w:multiLevelType w:val="multilevel"/>
    <w:tmpl w:val="74185C6E"/>
    <w:styleLink w:val="WWNum4"/>
    <w:lvl w:ilvl="0">
      <w:start w:val="1"/>
      <w:numFmt w:val="decimal"/>
      <w:lvlText w:val="%1"/>
      <w:lvlJc w:val="left"/>
      <w:rPr>
        <w:rFonts w:ascii="Times New Roman" w:hAnsi="Times New Roman" w:cs="Times New Roman"/>
        <w:b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95">
    <w:nsid w:val="56AE16BF"/>
    <w:multiLevelType w:val="hybridMultilevel"/>
    <w:tmpl w:val="82187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7C55B26"/>
    <w:multiLevelType w:val="multilevel"/>
    <w:tmpl w:val="3628E86E"/>
    <w:styleLink w:val="WWNum2a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7">
    <w:nsid w:val="580A3759"/>
    <w:multiLevelType w:val="hybridMultilevel"/>
    <w:tmpl w:val="0BC26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8DE0765"/>
    <w:multiLevelType w:val="multilevel"/>
    <w:tmpl w:val="D17C2CC6"/>
    <w:styleLink w:val="WWNum2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9">
    <w:nsid w:val="58F86E45"/>
    <w:multiLevelType w:val="hybridMultilevel"/>
    <w:tmpl w:val="70AAC306"/>
    <w:lvl w:ilvl="0" w:tplc="3A4CCEB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BD37ECB"/>
    <w:multiLevelType w:val="hybridMultilevel"/>
    <w:tmpl w:val="FBC8B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5C0337A0"/>
    <w:multiLevelType w:val="multilevel"/>
    <w:tmpl w:val="47BE9B86"/>
    <w:styleLink w:val="WWNum2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2">
    <w:nsid w:val="5D2B71F0"/>
    <w:multiLevelType w:val="hybridMultilevel"/>
    <w:tmpl w:val="296EB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D3A4B8B"/>
    <w:multiLevelType w:val="hybridMultilevel"/>
    <w:tmpl w:val="516065F6"/>
    <w:lvl w:ilvl="0" w:tplc="78365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D487030"/>
    <w:multiLevelType w:val="multilevel"/>
    <w:tmpl w:val="746CBD0A"/>
    <w:styleLink w:val="WWNum9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5">
    <w:nsid w:val="614A2860"/>
    <w:multiLevelType w:val="hybridMultilevel"/>
    <w:tmpl w:val="5EEC2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56116C1"/>
    <w:multiLevelType w:val="multilevel"/>
    <w:tmpl w:val="5664CC32"/>
    <w:styleLink w:val="WWNum2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7">
    <w:nsid w:val="65830DC6"/>
    <w:multiLevelType w:val="multilevel"/>
    <w:tmpl w:val="2BF49C42"/>
    <w:styleLink w:val="WWNum2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8">
    <w:nsid w:val="66A10982"/>
    <w:multiLevelType w:val="multilevel"/>
    <w:tmpl w:val="C3A0575A"/>
    <w:styleLink w:val="WWNum2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9">
    <w:nsid w:val="69F35D43"/>
    <w:multiLevelType w:val="multilevel"/>
    <w:tmpl w:val="37007A64"/>
    <w:styleLink w:val="WWNum2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0">
    <w:nsid w:val="6D6620CF"/>
    <w:multiLevelType w:val="hybridMultilevel"/>
    <w:tmpl w:val="FFCCD9CC"/>
    <w:lvl w:ilvl="0" w:tplc="E97CB7C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D954A67"/>
    <w:multiLevelType w:val="multilevel"/>
    <w:tmpl w:val="0E16DAC0"/>
    <w:styleLink w:val="WWNum2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2">
    <w:nsid w:val="7409600C"/>
    <w:multiLevelType w:val="hybridMultilevel"/>
    <w:tmpl w:val="2398F568"/>
    <w:lvl w:ilvl="0" w:tplc="83DE45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743D0691"/>
    <w:multiLevelType w:val="hybridMultilevel"/>
    <w:tmpl w:val="4BD46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5EA59C2"/>
    <w:multiLevelType w:val="multilevel"/>
    <w:tmpl w:val="4432A214"/>
    <w:styleLink w:val="WWNum2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5">
    <w:nsid w:val="763F13DD"/>
    <w:multiLevelType w:val="multilevel"/>
    <w:tmpl w:val="98F2003C"/>
    <w:styleLink w:val="WWNum2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6">
    <w:nsid w:val="77490E76"/>
    <w:multiLevelType w:val="multilevel"/>
    <w:tmpl w:val="0D3282C6"/>
    <w:styleLink w:val="WWNum2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7">
    <w:nsid w:val="789C3CE4"/>
    <w:multiLevelType w:val="multilevel"/>
    <w:tmpl w:val="49EC41E2"/>
    <w:styleLink w:val="WWNum12"/>
    <w:lvl w:ilvl="0">
      <w:start w:val="1"/>
      <w:numFmt w:val="lowerLetter"/>
      <w:lvlText w:val="%1"/>
      <w:lvlJc w:val="left"/>
      <w:rPr>
        <w:rFonts w:ascii="Times New Roman" w:hAnsi="Times New Roman" w:cs="Arial"/>
        <w:b/>
      </w:rPr>
    </w:lvl>
    <w:lvl w:ilvl="1">
      <w:start w:val="1"/>
      <w:numFmt w:val="lowerLetter"/>
      <w:lvlText w:val="%1.%2"/>
      <w:lvlJc w:val="left"/>
      <w:rPr>
        <w:rFonts w:cs="Times New Roman"/>
      </w:rPr>
    </w:lvl>
    <w:lvl w:ilvl="2">
      <w:start w:val="1"/>
      <w:numFmt w:val="lowerRoman"/>
      <w:lvlText w:val="%1.%2.%3"/>
      <w:lvlJc w:val="righ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lowerLetter"/>
      <w:lvlText w:val="%1.%2.%3.%4.%5"/>
      <w:lvlJc w:val="left"/>
      <w:rPr>
        <w:rFonts w:cs="Times New Roman"/>
      </w:rPr>
    </w:lvl>
    <w:lvl w:ilvl="5">
      <w:start w:val="1"/>
      <w:numFmt w:val="lowerRoman"/>
      <w:lvlText w:val="%1.%2.%3.%4.%5.%6"/>
      <w:lvlJc w:val="righ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lowerLetter"/>
      <w:lvlText w:val="%1.%2.%3.%4.%5.%6.%7.%8"/>
      <w:lvlJc w:val="left"/>
      <w:rPr>
        <w:rFonts w:cs="Times New Roman"/>
      </w:rPr>
    </w:lvl>
    <w:lvl w:ilvl="8">
      <w:start w:val="1"/>
      <w:numFmt w:val="lowerRoman"/>
      <w:lvlText w:val="%1.%2.%3.%4.%5.%6.%7.%8.%9"/>
      <w:lvlJc w:val="right"/>
      <w:rPr>
        <w:rFonts w:cs="Times New Roman"/>
      </w:rPr>
    </w:lvl>
  </w:abstractNum>
  <w:abstractNum w:abstractNumId="118">
    <w:nsid w:val="7BE006F7"/>
    <w:multiLevelType w:val="multilevel"/>
    <w:tmpl w:val="C9A8EB84"/>
    <w:styleLink w:val="WWNum2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9">
    <w:nsid w:val="7D1011C8"/>
    <w:multiLevelType w:val="hybridMultilevel"/>
    <w:tmpl w:val="AA702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D2B26E4"/>
    <w:multiLevelType w:val="hybridMultilevel"/>
    <w:tmpl w:val="470AC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E235333"/>
    <w:multiLevelType w:val="hybridMultilevel"/>
    <w:tmpl w:val="107CEB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4"/>
  </w:num>
  <w:num w:numId="3">
    <w:abstractNumId w:val="31"/>
  </w:num>
  <w:num w:numId="4">
    <w:abstractNumId w:val="93"/>
  </w:num>
  <w:num w:numId="5">
    <w:abstractNumId w:val="53"/>
  </w:num>
  <w:num w:numId="6">
    <w:abstractNumId w:val="85"/>
  </w:num>
  <w:num w:numId="7">
    <w:abstractNumId w:val="52"/>
  </w:num>
  <w:num w:numId="8">
    <w:abstractNumId w:val="71"/>
  </w:num>
  <w:num w:numId="9">
    <w:abstractNumId w:val="40"/>
  </w:num>
  <w:num w:numId="10">
    <w:abstractNumId w:val="105"/>
  </w:num>
  <w:num w:numId="11">
    <w:abstractNumId w:val="33"/>
  </w:num>
  <w:num w:numId="12">
    <w:abstractNumId w:val="84"/>
  </w:num>
  <w:num w:numId="13">
    <w:abstractNumId w:val="68"/>
  </w:num>
  <w:num w:numId="14">
    <w:abstractNumId w:val="97"/>
  </w:num>
  <w:num w:numId="15">
    <w:abstractNumId w:val="63"/>
  </w:num>
  <w:num w:numId="16">
    <w:abstractNumId w:val="86"/>
  </w:num>
  <w:num w:numId="17">
    <w:abstractNumId w:val="55"/>
  </w:num>
  <w:num w:numId="18">
    <w:abstractNumId w:val="32"/>
  </w:num>
  <w:num w:numId="19">
    <w:abstractNumId w:val="83"/>
  </w:num>
  <w:num w:numId="20">
    <w:abstractNumId w:val="82"/>
  </w:num>
  <w:num w:numId="21">
    <w:abstractNumId w:val="64"/>
  </w:num>
  <w:num w:numId="22">
    <w:abstractNumId w:val="42"/>
  </w:num>
  <w:num w:numId="23">
    <w:abstractNumId w:val="100"/>
  </w:num>
  <w:num w:numId="24">
    <w:abstractNumId w:val="95"/>
  </w:num>
  <w:num w:numId="25">
    <w:abstractNumId w:val="113"/>
  </w:num>
  <w:num w:numId="26">
    <w:abstractNumId w:val="90"/>
  </w:num>
  <w:num w:numId="27">
    <w:abstractNumId w:val="119"/>
  </w:num>
  <w:num w:numId="28">
    <w:abstractNumId w:val="120"/>
  </w:num>
  <w:num w:numId="29">
    <w:abstractNumId w:val="65"/>
  </w:num>
  <w:num w:numId="30">
    <w:abstractNumId w:val="61"/>
  </w:num>
  <w:num w:numId="31">
    <w:abstractNumId w:val="38"/>
  </w:num>
  <w:num w:numId="32">
    <w:abstractNumId w:val="94"/>
  </w:num>
  <w:num w:numId="33">
    <w:abstractNumId w:val="59"/>
  </w:num>
  <w:num w:numId="34">
    <w:abstractNumId w:val="44"/>
  </w:num>
  <w:num w:numId="35">
    <w:abstractNumId w:val="81"/>
  </w:num>
  <w:num w:numId="36">
    <w:abstractNumId w:val="67"/>
  </w:num>
  <w:num w:numId="37">
    <w:abstractNumId w:val="104"/>
  </w:num>
  <w:num w:numId="38">
    <w:abstractNumId w:val="88"/>
  </w:num>
  <w:num w:numId="39">
    <w:abstractNumId w:val="76"/>
  </w:num>
  <w:num w:numId="40">
    <w:abstractNumId w:val="117"/>
  </w:num>
  <w:num w:numId="41">
    <w:abstractNumId w:val="109"/>
  </w:num>
  <w:num w:numId="42">
    <w:abstractNumId w:val="107"/>
  </w:num>
  <w:num w:numId="43">
    <w:abstractNumId w:val="54"/>
  </w:num>
  <w:num w:numId="44">
    <w:abstractNumId w:val="92"/>
  </w:num>
  <w:num w:numId="45">
    <w:abstractNumId w:val="56"/>
  </w:num>
  <w:num w:numId="46">
    <w:abstractNumId w:val="118"/>
  </w:num>
  <w:num w:numId="47">
    <w:abstractNumId w:val="106"/>
  </w:num>
  <w:num w:numId="48">
    <w:abstractNumId w:val="48"/>
  </w:num>
  <w:num w:numId="49">
    <w:abstractNumId w:val="91"/>
  </w:num>
  <w:num w:numId="50">
    <w:abstractNumId w:val="73"/>
  </w:num>
  <w:num w:numId="51">
    <w:abstractNumId w:val="116"/>
  </w:num>
  <w:num w:numId="52">
    <w:abstractNumId w:val="66"/>
  </w:num>
  <w:num w:numId="53">
    <w:abstractNumId w:val="111"/>
  </w:num>
  <w:num w:numId="54">
    <w:abstractNumId w:val="78"/>
  </w:num>
  <w:num w:numId="55">
    <w:abstractNumId w:val="101"/>
  </w:num>
  <w:num w:numId="56">
    <w:abstractNumId w:val="35"/>
  </w:num>
  <w:num w:numId="57">
    <w:abstractNumId w:val="70"/>
  </w:num>
  <w:num w:numId="58">
    <w:abstractNumId w:val="98"/>
  </w:num>
  <w:num w:numId="59">
    <w:abstractNumId w:val="49"/>
  </w:num>
  <w:num w:numId="60">
    <w:abstractNumId w:val="114"/>
  </w:num>
  <w:num w:numId="61">
    <w:abstractNumId w:val="60"/>
  </w:num>
  <w:num w:numId="62">
    <w:abstractNumId w:val="51"/>
  </w:num>
  <w:num w:numId="63">
    <w:abstractNumId w:val="37"/>
  </w:num>
  <w:num w:numId="64">
    <w:abstractNumId w:val="108"/>
  </w:num>
  <w:num w:numId="65">
    <w:abstractNumId w:val="89"/>
  </w:num>
  <w:num w:numId="66">
    <w:abstractNumId w:val="47"/>
  </w:num>
  <w:num w:numId="67">
    <w:abstractNumId w:val="57"/>
  </w:num>
  <w:num w:numId="68">
    <w:abstractNumId w:val="69"/>
  </w:num>
  <w:num w:numId="69">
    <w:abstractNumId w:val="80"/>
  </w:num>
  <w:num w:numId="70">
    <w:abstractNumId w:val="115"/>
  </w:num>
  <w:num w:numId="71">
    <w:abstractNumId w:val="77"/>
  </w:num>
  <w:num w:numId="72">
    <w:abstractNumId w:val="58"/>
  </w:num>
  <w:num w:numId="73">
    <w:abstractNumId w:val="36"/>
  </w:num>
  <w:num w:numId="74">
    <w:abstractNumId w:val="87"/>
  </w:num>
  <w:num w:numId="75">
    <w:abstractNumId w:val="96"/>
  </w:num>
  <w:num w:numId="76">
    <w:abstractNumId w:val="94"/>
    <w:lvlOverride w:ilvl="0">
      <w:startOverride w:val="1"/>
    </w:lvlOverride>
  </w:num>
  <w:num w:numId="77">
    <w:abstractNumId w:val="67"/>
    <w:lvlOverride w:ilvl="0">
      <w:startOverride w:val="1"/>
    </w:lvlOverride>
  </w:num>
  <w:num w:numId="78">
    <w:abstractNumId w:val="81"/>
    <w:lvlOverride w:ilvl="0">
      <w:startOverride w:val="1"/>
    </w:lvlOverride>
  </w:num>
  <w:num w:numId="79">
    <w:abstractNumId w:val="104"/>
    <w:lvlOverride w:ilvl="0">
      <w:startOverride w:val="1"/>
    </w:lvlOverride>
  </w:num>
  <w:num w:numId="80">
    <w:abstractNumId w:val="38"/>
    <w:lvlOverride w:ilvl="0">
      <w:startOverride w:val="1"/>
    </w:lvlOverride>
  </w:num>
  <w:num w:numId="81">
    <w:abstractNumId w:val="65"/>
    <w:lvlOverride w:ilvl="0">
      <w:startOverride w:val="1"/>
    </w:lvlOverride>
  </w:num>
  <w:num w:numId="82">
    <w:abstractNumId w:val="59"/>
    <w:lvlOverride w:ilvl="0">
      <w:startOverride w:val="1"/>
    </w:lvlOverride>
  </w:num>
  <w:num w:numId="83">
    <w:abstractNumId w:val="121"/>
  </w:num>
  <w:num w:numId="84">
    <w:abstractNumId w:val="102"/>
  </w:num>
  <w:num w:numId="85">
    <w:abstractNumId w:val="43"/>
  </w:num>
  <w:num w:numId="86">
    <w:abstractNumId w:val="62"/>
  </w:num>
  <w:num w:numId="87">
    <w:abstractNumId w:val="72"/>
  </w:num>
  <w:num w:numId="88">
    <w:abstractNumId w:val="112"/>
  </w:num>
  <w:num w:numId="89">
    <w:abstractNumId w:val="79"/>
  </w:num>
  <w:num w:numId="90">
    <w:abstractNumId w:val="103"/>
  </w:num>
  <w:num w:numId="91">
    <w:abstractNumId w:val="50"/>
  </w:num>
  <w:num w:numId="92">
    <w:abstractNumId w:val="45"/>
  </w:num>
  <w:num w:numId="93">
    <w:abstractNumId w:val="75"/>
  </w:num>
  <w:num w:numId="94">
    <w:abstractNumId w:val="41"/>
  </w:num>
  <w:num w:numId="95">
    <w:abstractNumId w:val="39"/>
  </w:num>
  <w:num w:numId="96">
    <w:abstractNumId w:val="99"/>
  </w:num>
  <w:num w:numId="97">
    <w:abstractNumId w:val="110"/>
  </w:num>
  <w:num w:numId="98">
    <w:abstractNumId w:val="34"/>
  </w:num>
  <w:num w:numId="99">
    <w:abstractNumId w:val="46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338"/>
    <w:rsid w:val="000052D4"/>
    <w:rsid w:val="00033D18"/>
    <w:rsid w:val="00051054"/>
    <w:rsid w:val="00072FFE"/>
    <w:rsid w:val="00080150"/>
    <w:rsid w:val="0008433D"/>
    <w:rsid w:val="0009053A"/>
    <w:rsid w:val="000A4E12"/>
    <w:rsid w:val="000A5E79"/>
    <w:rsid w:val="000B32A8"/>
    <w:rsid w:val="000B6983"/>
    <w:rsid w:val="000C034B"/>
    <w:rsid w:val="000C2CE7"/>
    <w:rsid w:val="000D3B72"/>
    <w:rsid w:val="000D3D09"/>
    <w:rsid w:val="00160338"/>
    <w:rsid w:val="001604D4"/>
    <w:rsid w:val="00185F0B"/>
    <w:rsid w:val="001949A1"/>
    <w:rsid w:val="001B0F77"/>
    <w:rsid w:val="001D191A"/>
    <w:rsid w:val="001D4693"/>
    <w:rsid w:val="001D6098"/>
    <w:rsid w:val="001E7614"/>
    <w:rsid w:val="001F13FE"/>
    <w:rsid w:val="00216F68"/>
    <w:rsid w:val="0021729E"/>
    <w:rsid w:val="0021779A"/>
    <w:rsid w:val="00241681"/>
    <w:rsid w:val="00264256"/>
    <w:rsid w:val="00280D40"/>
    <w:rsid w:val="002A73F7"/>
    <w:rsid w:val="002B7AC4"/>
    <w:rsid w:val="002C0125"/>
    <w:rsid w:val="002C389F"/>
    <w:rsid w:val="002D1A97"/>
    <w:rsid w:val="002D3C6C"/>
    <w:rsid w:val="002E6789"/>
    <w:rsid w:val="00303C69"/>
    <w:rsid w:val="00305257"/>
    <w:rsid w:val="003738E7"/>
    <w:rsid w:val="00374934"/>
    <w:rsid w:val="00377BDA"/>
    <w:rsid w:val="00394BF6"/>
    <w:rsid w:val="003B2376"/>
    <w:rsid w:val="003B4743"/>
    <w:rsid w:val="003B66B1"/>
    <w:rsid w:val="003C2099"/>
    <w:rsid w:val="003C3128"/>
    <w:rsid w:val="003C572D"/>
    <w:rsid w:val="003F19B0"/>
    <w:rsid w:val="00407417"/>
    <w:rsid w:val="00412371"/>
    <w:rsid w:val="00421743"/>
    <w:rsid w:val="00425F6A"/>
    <w:rsid w:val="00426484"/>
    <w:rsid w:val="004727BE"/>
    <w:rsid w:val="00472837"/>
    <w:rsid w:val="004831AC"/>
    <w:rsid w:val="004858DA"/>
    <w:rsid w:val="004925A7"/>
    <w:rsid w:val="00494EAA"/>
    <w:rsid w:val="004B7700"/>
    <w:rsid w:val="004C0D6F"/>
    <w:rsid w:val="004C6DC9"/>
    <w:rsid w:val="004C7316"/>
    <w:rsid w:val="004C762F"/>
    <w:rsid w:val="004E5D86"/>
    <w:rsid w:val="004F0361"/>
    <w:rsid w:val="004F7F3D"/>
    <w:rsid w:val="005133AB"/>
    <w:rsid w:val="00534080"/>
    <w:rsid w:val="00545D83"/>
    <w:rsid w:val="0054765B"/>
    <w:rsid w:val="005562A5"/>
    <w:rsid w:val="00560774"/>
    <w:rsid w:val="00591389"/>
    <w:rsid w:val="005B485E"/>
    <w:rsid w:val="005C1D52"/>
    <w:rsid w:val="005D0D9D"/>
    <w:rsid w:val="005F6469"/>
    <w:rsid w:val="00600B8C"/>
    <w:rsid w:val="00667F5C"/>
    <w:rsid w:val="00681155"/>
    <w:rsid w:val="00690177"/>
    <w:rsid w:val="00693A35"/>
    <w:rsid w:val="0069556F"/>
    <w:rsid w:val="006A093D"/>
    <w:rsid w:val="006A3211"/>
    <w:rsid w:val="006A640A"/>
    <w:rsid w:val="006B0810"/>
    <w:rsid w:val="006B7F42"/>
    <w:rsid w:val="006D2F17"/>
    <w:rsid w:val="006E1014"/>
    <w:rsid w:val="00730D7D"/>
    <w:rsid w:val="00737433"/>
    <w:rsid w:val="007466E0"/>
    <w:rsid w:val="00747CE1"/>
    <w:rsid w:val="00750187"/>
    <w:rsid w:val="0075754B"/>
    <w:rsid w:val="00757BDC"/>
    <w:rsid w:val="007602C7"/>
    <w:rsid w:val="007C4140"/>
    <w:rsid w:val="007E3217"/>
    <w:rsid w:val="007F5DC9"/>
    <w:rsid w:val="00807516"/>
    <w:rsid w:val="00811508"/>
    <w:rsid w:val="0081562B"/>
    <w:rsid w:val="00824359"/>
    <w:rsid w:val="00842BD6"/>
    <w:rsid w:val="00850EF4"/>
    <w:rsid w:val="00860228"/>
    <w:rsid w:val="00866142"/>
    <w:rsid w:val="008712E2"/>
    <w:rsid w:val="008820DB"/>
    <w:rsid w:val="008871BB"/>
    <w:rsid w:val="00891FC7"/>
    <w:rsid w:val="0089267B"/>
    <w:rsid w:val="00892D25"/>
    <w:rsid w:val="008A7EDB"/>
    <w:rsid w:val="008D5AF4"/>
    <w:rsid w:val="008E4393"/>
    <w:rsid w:val="008F6498"/>
    <w:rsid w:val="00906B38"/>
    <w:rsid w:val="00914365"/>
    <w:rsid w:val="009422E2"/>
    <w:rsid w:val="00984B3E"/>
    <w:rsid w:val="00995E66"/>
    <w:rsid w:val="009C25B2"/>
    <w:rsid w:val="009E7711"/>
    <w:rsid w:val="009F3264"/>
    <w:rsid w:val="00A041D1"/>
    <w:rsid w:val="00A36A42"/>
    <w:rsid w:val="00A4318D"/>
    <w:rsid w:val="00A44E48"/>
    <w:rsid w:val="00A55AC4"/>
    <w:rsid w:val="00A57B52"/>
    <w:rsid w:val="00A76DB8"/>
    <w:rsid w:val="00A91928"/>
    <w:rsid w:val="00A92C0E"/>
    <w:rsid w:val="00A9641E"/>
    <w:rsid w:val="00AD7252"/>
    <w:rsid w:val="00AE4B3B"/>
    <w:rsid w:val="00AF2652"/>
    <w:rsid w:val="00AF6181"/>
    <w:rsid w:val="00AF6CE5"/>
    <w:rsid w:val="00B00728"/>
    <w:rsid w:val="00B13417"/>
    <w:rsid w:val="00B212F3"/>
    <w:rsid w:val="00B3604F"/>
    <w:rsid w:val="00B43F48"/>
    <w:rsid w:val="00B86477"/>
    <w:rsid w:val="00B954AC"/>
    <w:rsid w:val="00BA1992"/>
    <w:rsid w:val="00BA4E1B"/>
    <w:rsid w:val="00BB01B1"/>
    <w:rsid w:val="00BB4A8F"/>
    <w:rsid w:val="00BC5164"/>
    <w:rsid w:val="00BC5183"/>
    <w:rsid w:val="00BE53C7"/>
    <w:rsid w:val="00BE71B2"/>
    <w:rsid w:val="00BF6F1E"/>
    <w:rsid w:val="00C06A25"/>
    <w:rsid w:val="00C206A3"/>
    <w:rsid w:val="00C21FEC"/>
    <w:rsid w:val="00C26276"/>
    <w:rsid w:val="00C34105"/>
    <w:rsid w:val="00C6370F"/>
    <w:rsid w:val="00C70C63"/>
    <w:rsid w:val="00C81516"/>
    <w:rsid w:val="00C97B4F"/>
    <w:rsid w:val="00CA444B"/>
    <w:rsid w:val="00CB5514"/>
    <w:rsid w:val="00CB7C64"/>
    <w:rsid w:val="00CE2A6C"/>
    <w:rsid w:val="00CE595E"/>
    <w:rsid w:val="00CE5D6B"/>
    <w:rsid w:val="00CF1392"/>
    <w:rsid w:val="00D04987"/>
    <w:rsid w:val="00D179F1"/>
    <w:rsid w:val="00D546FE"/>
    <w:rsid w:val="00D635C9"/>
    <w:rsid w:val="00D6737A"/>
    <w:rsid w:val="00D87497"/>
    <w:rsid w:val="00DA3724"/>
    <w:rsid w:val="00DA3AD2"/>
    <w:rsid w:val="00DB51DC"/>
    <w:rsid w:val="00DB79E8"/>
    <w:rsid w:val="00DC7B4B"/>
    <w:rsid w:val="00DE18F0"/>
    <w:rsid w:val="00DF0E36"/>
    <w:rsid w:val="00DF488E"/>
    <w:rsid w:val="00E05433"/>
    <w:rsid w:val="00E0702B"/>
    <w:rsid w:val="00E12A34"/>
    <w:rsid w:val="00E332C0"/>
    <w:rsid w:val="00E41C5D"/>
    <w:rsid w:val="00E61566"/>
    <w:rsid w:val="00E61E02"/>
    <w:rsid w:val="00E66B62"/>
    <w:rsid w:val="00E83C1C"/>
    <w:rsid w:val="00E83D9A"/>
    <w:rsid w:val="00E949FF"/>
    <w:rsid w:val="00EA3510"/>
    <w:rsid w:val="00EE5C06"/>
    <w:rsid w:val="00EF0ADD"/>
    <w:rsid w:val="00EF7569"/>
    <w:rsid w:val="00F23D7A"/>
    <w:rsid w:val="00F37CF2"/>
    <w:rsid w:val="00F4469C"/>
    <w:rsid w:val="00F56D12"/>
    <w:rsid w:val="00F8511F"/>
    <w:rsid w:val="00FB5812"/>
    <w:rsid w:val="00FC4E07"/>
    <w:rsid w:val="00FD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3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C1D52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C1D5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C1D52"/>
    <w:pPr>
      <w:keepNext/>
      <w:numPr>
        <w:ilvl w:val="2"/>
        <w:numId w:val="1"/>
      </w:numPr>
      <w:jc w:val="center"/>
      <w:outlineLvl w:val="2"/>
    </w:pPr>
    <w:rPr>
      <w:b/>
      <w:sz w:val="26"/>
      <w:szCs w:val="20"/>
    </w:rPr>
  </w:style>
  <w:style w:type="paragraph" w:styleId="Nagwek4">
    <w:name w:val="heading 4"/>
    <w:basedOn w:val="Normalny"/>
    <w:next w:val="Normalny"/>
    <w:qFormat/>
    <w:rsid w:val="005C1D52"/>
    <w:pPr>
      <w:keepNext/>
      <w:numPr>
        <w:ilvl w:val="3"/>
        <w:numId w:val="1"/>
      </w:numPr>
      <w:jc w:val="center"/>
      <w:outlineLvl w:val="3"/>
    </w:pPr>
    <w:rPr>
      <w:b/>
      <w:sz w:val="20"/>
      <w:szCs w:val="20"/>
    </w:rPr>
  </w:style>
  <w:style w:type="paragraph" w:styleId="Nagwek5">
    <w:name w:val="heading 5"/>
    <w:basedOn w:val="Normalny"/>
    <w:next w:val="Normalny"/>
    <w:qFormat/>
    <w:rsid w:val="005C1D52"/>
    <w:pPr>
      <w:keepNext/>
      <w:numPr>
        <w:ilvl w:val="4"/>
        <w:numId w:val="1"/>
      </w:numPr>
      <w:spacing w:line="360" w:lineRule="auto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5C1D52"/>
    <w:pPr>
      <w:keepNext/>
      <w:numPr>
        <w:ilvl w:val="5"/>
        <w:numId w:val="1"/>
      </w:numPr>
      <w:spacing w:line="400" w:lineRule="atLeast"/>
      <w:jc w:val="center"/>
      <w:outlineLvl w:val="5"/>
    </w:pPr>
    <w:rPr>
      <w:b/>
      <w:sz w:val="30"/>
      <w:szCs w:val="20"/>
      <w:u w:val="single"/>
    </w:rPr>
  </w:style>
  <w:style w:type="paragraph" w:styleId="Nagwek7">
    <w:name w:val="heading 7"/>
    <w:basedOn w:val="Normalny"/>
    <w:next w:val="Normalny"/>
    <w:qFormat/>
    <w:rsid w:val="005C1D52"/>
    <w:pPr>
      <w:keepNext/>
      <w:numPr>
        <w:ilvl w:val="6"/>
        <w:numId w:val="1"/>
      </w:numPr>
      <w:spacing w:line="320" w:lineRule="atLeast"/>
      <w:jc w:val="center"/>
      <w:outlineLvl w:val="6"/>
    </w:pPr>
    <w:rPr>
      <w:b/>
      <w:sz w:val="28"/>
      <w:szCs w:val="20"/>
    </w:rPr>
  </w:style>
  <w:style w:type="paragraph" w:styleId="Nagwek8">
    <w:name w:val="heading 8"/>
    <w:basedOn w:val="Normalny"/>
    <w:next w:val="Normalny"/>
    <w:qFormat/>
    <w:rsid w:val="005C1D52"/>
    <w:pPr>
      <w:keepNext/>
      <w:widowControl w:val="0"/>
      <w:numPr>
        <w:ilvl w:val="7"/>
        <w:numId w:val="1"/>
      </w:numPr>
      <w:spacing w:line="288" w:lineRule="auto"/>
      <w:jc w:val="center"/>
      <w:outlineLvl w:val="7"/>
    </w:pPr>
    <w:rPr>
      <w:rFonts w:ascii="Tahoma" w:hAnsi="Tahoma"/>
      <w:b/>
      <w:szCs w:val="20"/>
      <w:u w:val="single"/>
    </w:rPr>
  </w:style>
  <w:style w:type="paragraph" w:styleId="Nagwek9">
    <w:name w:val="heading 9"/>
    <w:basedOn w:val="Normalny"/>
    <w:next w:val="Normalny"/>
    <w:qFormat/>
    <w:rsid w:val="005C1D52"/>
    <w:pPr>
      <w:keepNext/>
      <w:numPr>
        <w:ilvl w:val="8"/>
        <w:numId w:val="1"/>
      </w:numPr>
      <w:spacing w:line="320" w:lineRule="atLeast"/>
      <w:jc w:val="center"/>
      <w:outlineLvl w:val="8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5C1D52"/>
    <w:rPr>
      <w:rFonts w:ascii="Times New Roman" w:hAnsi="Times New Roman"/>
    </w:rPr>
  </w:style>
  <w:style w:type="character" w:customStyle="1" w:styleId="WW8Num4z0">
    <w:name w:val="WW8Num4z0"/>
    <w:rsid w:val="005C1D52"/>
    <w:rPr>
      <w:rFonts w:ascii="Times New Roman" w:hAnsi="Times New Roman"/>
    </w:rPr>
  </w:style>
  <w:style w:type="character" w:customStyle="1" w:styleId="WW8Num5z0">
    <w:name w:val="WW8Num5z0"/>
    <w:rsid w:val="005C1D52"/>
    <w:rPr>
      <w:rFonts w:ascii="Times New Roman" w:hAnsi="Times New Roman"/>
    </w:rPr>
  </w:style>
  <w:style w:type="character" w:customStyle="1" w:styleId="WW8Num12z0">
    <w:name w:val="WW8Num12z0"/>
    <w:rsid w:val="005C1D52"/>
    <w:rPr>
      <w:rFonts w:ascii="Symbol" w:hAnsi="Symbol"/>
    </w:rPr>
  </w:style>
  <w:style w:type="character" w:customStyle="1" w:styleId="WW8Num13z0">
    <w:name w:val="WW8Num13z0"/>
    <w:rsid w:val="005C1D52"/>
    <w:rPr>
      <w:rFonts w:ascii="Times New Roman" w:hAnsi="Times New Roman"/>
    </w:rPr>
  </w:style>
  <w:style w:type="character" w:customStyle="1" w:styleId="Absatz-Standardschriftart">
    <w:name w:val="Absatz-Standardschriftart"/>
    <w:rsid w:val="005C1D52"/>
  </w:style>
  <w:style w:type="character" w:customStyle="1" w:styleId="WW-Absatz-Standardschriftart">
    <w:name w:val="WW-Absatz-Standardschriftart"/>
    <w:rsid w:val="005C1D52"/>
  </w:style>
  <w:style w:type="character" w:customStyle="1" w:styleId="WW-Absatz-Standardschriftart1">
    <w:name w:val="WW-Absatz-Standardschriftart1"/>
    <w:rsid w:val="005C1D52"/>
  </w:style>
  <w:style w:type="character" w:customStyle="1" w:styleId="WW-Absatz-Standardschriftart11">
    <w:name w:val="WW-Absatz-Standardschriftart11"/>
    <w:rsid w:val="005C1D52"/>
  </w:style>
  <w:style w:type="character" w:customStyle="1" w:styleId="WW8Num2z0">
    <w:name w:val="WW8Num2z0"/>
    <w:rsid w:val="005C1D52"/>
    <w:rPr>
      <w:rFonts w:ascii="Times New Roman" w:hAnsi="Times New Roman"/>
    </w:rPr>
  </w:style>
  <w:style w:type="character" w:customStyle="1" w:styleId="WW8Num11z0">
    <w:name w:val="WW8Num11z0"/>
    <w:rsid w:val="005C1D52"/>
    <w:rPr>
      <w:rFonts w:ascii="Symbol" w:hAnsi="Symbol" w:cs="OpenSymbol"/>
    </w:rPr>
  </w:style>
  <w:style w:type="character" w:customStyle="1" w:styleId="WW8Num12z1">
    <w:name w:val="WW8Num12z1"/>
    <w:rsid w:val="005C1D52"/>
    <w:rPr>
      <w:rFonts w:ascii="Courier New" w:hAnsi="Courier New" w:cs="Courier New"/>
    </w:rPr>
  </w:style>
  <w:style w:type="character" w:customStyle="1" w:styleId="WW8Num12z2">
    <w:name w:val="WW8Num12z2"/>
    <w:rsid w:val="005C1D52"/>
    <w:rPr>
      <w:rFonts w:ascii="Wingdings" w:hAnsi="Wingdings"/>
    </w:rPr>
  </w:style>
  <w:style w:type="character" w:customStyle="1" w:styleId="Domylnaczcionkaakapitu3">
    <w:name w:val="Domyślna czcionka akapitu3"/>
    <w:rsid w:val="005C1D52"/>
  </w:style>
  <w:style w:type="character" w:customStyle="1" w:styleId="WW-Absatz-Standardschriftart111">
    <w:name w:val="WW-Absatz-Standardschriftart111"/>
    <w:rsid w:val="005C1D52"/>
  </w:style>
  <w:style w:type="character" w:customStyle="1" w:styleId="WW-Absatz-Standardschriftart1111">
    <w:name w:val="WW-Absatz-Standardschriftart1111"/>
    <w:rsid w:val="005C1D52"/>
  </w:style>
  <w:style w:type="character" w:customStyle="1" w:styleId="WW-Absatz-Standardschriftart11111">
    <w:name w:val="WW-Absatz-Standardschriftart11111"/>
    <w:rsid w:val="005C1D52"/>
  </w:style>
  <w:style w:type="character" w:customStyle="1" w:styleId="WW-Absatz-Standardschriftart111111">
    <w:name w:val="WW-Absatz-Standardschriftart111111"/>
    <w:rsid w:val="005C1D52"/>
  </w:style>
  <w:style w:type="character" w:customStyle="1" w:styleId="WW-Absatz-Standardschriftart1111111">
    <w:name w:val="WW-Absatz-Standardschriftart1111111"/>
    <w:rsid w:val="005C1D52"/>
  </w:style>
  <w:style w:type="character" w:customStyle="1" w:styleId="WW8Num1z0">
    <w:name w:val="WW8Num1z0"/>
    <w:rsid w:val="005C1D52"/>
    <w:rPr>
      <w:rFonts w:ascii="Times New Roman" w:hAnsi="Times New Roman"/>
    </w:rPr>
  </w:style>
  <w:style w:type="character" w:customStyle="1" w:styleId="Domylnaczcionkaakapitu2">
    <w:name w:val="Domyślna czcionka akapitu2"/>
    <w:rsid w:val="005C1D52"/>
  </w:style>
  <w:style w:type="character" w:styleId="Numerstrony">
    <w:name w:val="page number"/>
    <w:basedOn w:val="Domylnaczcionkaakapitu2"/>
    <w:rsid w:val="005C1D52"/>
  </w:style>
  <w:style w:type="character" w:customStyle="1" w:styleId="WW-Absatz-Standardschriftart11111111">
    <w:name w:val="WW-Absatz-Standardschriftart11111111"/>
    <w:rsid w:val="005C1D52"/>
  </w:style>
  <w:style w:type="character" w:customStyle="1" w:styleId="WW-Absatz-Standardschriftart111111111">
    <w:name w:val="WW-Absatz-Standardschriftart111111111"/>
    <w:rsid w:val="005C1D52"/>
  </w:style>
  <w:style w:type="character" w:customStyle="1" w:styleId="WW8Num7z0">
    <w:name w:val="WW8Num7z0"/>
    <w:rsid w:val="005C1D52"/>
    <w:rPr>
      <w:rFonts w:ascii="Times New Roman" w:hAnsi="Times New Roman"/>
    </w:rPr>
  </w:style>
  <w:style w:type="character" w:customStyle="1" w:styleId="WW8Num8z0">
    <w:name w:val="WW8Num8z0"/>
    <w:rsid w:val="005C1D52"/>
    <w:rPr>
      <w:rFonts w:ascii="Symbol" w:hAnsi="Symbol"/>
    </w:rPr>
  </w:style>
  <w:style w:type="character" w:customStyle="1" w:styleId="WW8Num10z0">
    <w:name w:val="WW8Num10z0"/>
    <w:rsid w:val="005C1D52"/>
    <w:rPr>
      <w:rFonts w:ascii="Symbol" w:hAnsi="Symbol"/>
    </w:rPr>
  </w:style>
  <w:style w:type="character" w:customStyle="1" w:styleId="WW8Num14z0">
    <w:name w:val="WW8Num14z0"/>
    <w:rsid w:val="005C1D52"/>
    <w:rPr>
      <w:rFonts w:ascii="Symbol" w:hAnsi="Symbol"/>
    </w:rPr>
  </w:style>
  <w:style w:type="character" w:customStyle="1" w:styleId="WW8Num16z0">
    <w:name w:val="WW8Num16z0"/>
    <w:rsid w:val="005C1D52"/>
    <w:rPr>
      <w:rFonts w:ascii="Symbol" w:hAnsi="Symbol"/>
    </w:rPr>
  </w:style>
  <w:style w:type="character" w:customStyle="1" w:styleId="WW8Num17z0">
    <w:name w:val="WW8Num17z0"/>
    <w:rsid w:val="005C1D52"/>
    <w:rPr>
      <w:rFonts w:ascii="Symbol" w:hAnsi="Symbol"/>
    </w:rPr>
  </w:style>
  <w:style w:type="character" w:customStyle="1" w:styleId="WW8Num20z0">
    <w:name w:val="WW8Num20z0"/>
    <w:rsid w:val="005C1D52"/>
    <w:rPr>
      <w:rFonts w:ascii="Times New Roman" w:hAnsi="Times New Roman"/>
    </w:rPr>
  </w:style>
  <w:style w:type="character" w:customStyle="1" w:styleId="WW8Num21z0">
    <w:name w:val="WW8Num21z0"/>
    <w:rsid w:val="005C1D52"/>
    <w:rPr>
      <w:rFonts w:ascii="Times New Roman" w:hAnsi="Times New Roman"/>
    </w:rPr>
  </w:style>
  <w:style w:type="character" w:customStyle="1" w:styleId="WW8Num23z0">
    <w:name w:val="WW8Num23z0"/>
    <w:rsid w:val="005C1D52"/>
    <w:rPr>
      <w:b w:val="0"/>
      <w:i w:val="0"/>
      <w:sz w:val="24"/>
    </w:rPr>
  </w:style>
  <w:style w:type="character" w:customStyle="1" w:styleId="WW8Num25z0">
    <w:name w:val="WW8Num25z0"/>
    <w:rsid w:val="005C1D52"/>
    <w:rPr>
      <w:rFonts w:ascii="Times New Roman" w:hAnsi="Times New Roman"/>
    </w:rPr>
  </w:style>
  <w:style w:type="character" w:customStyle="1" w:styleId="WW8Num27z0">
    <w:name w:val="WW8Num27z0"/>
    <w:rsid w:val="005C1D52"/>
    <w:rPr>
      <w:rFonts w:ascii="Symbol" w:hAnsi="Symbol"/>
    </w:rPr>
  </w:style>
  <w:style w:type="character" w:customStyle="1" w:styleId="WW8Num28z0">
    <w:name w:val="WW8Num28z0"/>
    <w:rsid w:val="005C1D52"/>
    <w:rPr>
      <w:rFonts w:ascii="Times New Roman" w:hAnsi="Times New Roman"/>
    </w:rPr>
  </w:style>
  <w:style w:type="character" w:customStyle="1" w:styleId="WW8Num29z0">
    <w:name w:val="WW8Num29z0"/>
    <w:rsid w:val="005C1D52"/>
    <w:rPr>
      <w:rFonts w:ascii="Times New Roman" w:hAnsi="Times New Roman"/>
    </w:rPr>
  </w:style>
  <w:style w:type="character" w:customStyle="1" w:styleId="WW8Num32z0">
    <w:name w:val="WW8Num32z0"/>
    <w:rsid w:val="005C1D52"/>
    <w:rPr>
      <w:rFonts w:ascii="Times New Roman" w:hAnsi="Times New Roman"/>
    </w:rPr>
  </w:style>
  <w:style w:type="character" w:customStyle="1" w:styleId="WW8Num33z0">
    <w:name w:val="WW8Num33z0"/>
    <w:rsid w:val="005C1D52"/>
    <w:rPr>
      <w:rFonts w:ascii="Times New Roman" w:hAnsi="Times New Roman"/>
    </w:rPr>
  </w:style>
  <w:style w:type="character" w:customStyle="1" w:styleId="WW8Num34z0">
    <w:name w:val="WW8Num34z0"/>
    <w:rsid w:val="005C1D52"/>
    <w:rPr>
      <w:rFonts w:ascii="Times New Roman" w:hAnsi="Times New Roman"/>
    </w:rPr>
  </w:style>
  <w:style w:type="character" w:customStyle="1" w:styleId="WW8Num35z0">
    <w:name w:val="WW8Num35z0"/>
    <w:rsid w:val="005C1D52"/>
    <w:rPr>
      <w:rFonts w:ascii="Symbol" w:hAnsi="Symbol"/>
    </w:rPr>
  </w:style>
  <w:style w:type="character" w:customStyle="1" w:styleId="WW8Num37z0">
    <w:name w:val="WW8Num37z0"/>
    <w:rsid w:val="005C1D52"/>
    <w:rPr>
      <w:rFonts w:ascii="Times New Roman" w:hAnsi="Times New Roman"/>
    </w:rPr>
  </w:style>
  <w:style w:type="character" w:customStyle="1" w:styleId="WW8Num39z0">
    <w:name w:val="WW8Num39z0"/>
    <w:rsid w:val="005C1D52"/>
    <w:rPr>
      <w:rFonts w:ascii="Times New Roman" w:hAnsi="Times New Roman"/>
    </w:rPr>
  </w:style>
  <w:style w:type="character" w:customStyle="1" w:styleId="WW8Num40z0">
    <w:name w:val="WW8Num40z0"/>
    <w:rsid w:val="005C1D52"/>
    <w:rPr>
      <w:rFonts w:ascii="Symbol" w:hAnsi="Symbol"/>
    </w:rPr>
  </w:style>
  <w:style w:type="character" w:customStyle="1" w:styleId="WW8Num41z0">
    <w:name w:val="WW8Num41z0"/>
    <w:rsid w:val="005C1D52"/>
    <w:rPr>
      <w:sz w:val="24"/>
    </w:rPr>
  </w:style>
  <w:style w:type="character" w:customStyle="1" w:styleId="WW8Num42z0">
    <w:name w:val="WW8Num42z0"/>
    <w:rsid w:val="005C1D52"/>
    <w:rPr>
      <w:rFonts w:ascii="Symbol" w:hAnsi="Symbol"/>
    </w:rPr>
  </w:style>
  <w:style w:type="character" w:customStyle="1" w:styleId="WW8Num44z0">
    <w:name w:val="WW8Num44z0"/>
    <w:rsid w:val="005C1D52"/>
    <w:rPr>
      <w:rFonts w:ascii="Times New Roman" w:hAnsi="Times New Roman"/>
    </w:rPr>
  </w:style>
  <w:style w:type="character" w:customStyle="1" w:styleId="WW8Num46z0">
    <w:name w:val="WW8Num46z0"/>
    <w:rsid w:val="005C1D52"/>
    <w:rPr>
      <w:rFonts w:ascii="Times New Roman" w:hAnsi="Times New Roman"/>
    </w:rPr>
  </w:style>
  <w:style w:type="character" w:customStyle="1" w:styleId="WW8Num47z0">
    <w:name w:val="WW8Num47z0"/>
    <w:rsid w:val="005C1D52"/>
    <w:rPr>
      <w:rFonts w:ascii="Times New Roman" w:hAnsi="Times New Roman"/>
    </w:rPr>
  </w:style>
  <w:style w:type="character" w:customStyle="1" w:styleId="WW8Num48z0">
    <w:name w:val="WW8Num48z0"/>
    <w:rsid w:val="005C1D52"/>
    <w:rPr>
      <w:b w:val="0"/>
    </w:rPr>
  </w:style>
  <w:style w:type="character" w:customStyle="1" w:styleId="WW8Num52z0">
    <w:name w:val="WW8Num52z0"/>
    <w:rsid w:val="005C1D52"/>
    <w:rPr>
      <w:b w:val="0"/>
    </w:rPr>
  </w:style>
  <w:style w:type="character" w:customStyle="1" w:styleId="WW8Num54z0">
    <w:name w:val="WW8Num54z0"/>
    <w:rsid w:val="005C1D52"/>
    <w:rPr>
      <w:rFonts w:ascii="Times New Roman" w:hAnsi="Times New Roman"/>
    </w:rPr>
  </w:style>
  <w:style w:type="character" w:customStyle="1" w:styleId="WW8Num55z0">
    <w:name w:val="WW8Num55z0"/>
    <w:rsid w:val="005C1D52"/>
    <w:rPr>
      <w:rFonts w:ascii="Times New Roman" w:hAnsi="Times New Roman"/>
    </w:rPr>
  </w:style>
  <w:style w:type="character" w:customStyle="1" w:styleId="WW8Num58z0">
    <w:name w:val="WW8Num58z0"/>
    <w:rsid w:val="005C1D52"/>
    <w:rPr>
      <w:rFonts w:ascii="Symbol" w:hAnsi="Symbol"/>
    </w:rPr>
  </w:style>
  <w:style w:type="character" w:customStyle="1" w:styleId="WW8Num59z0">
    <w:name w:val="WW8Num59z0"/>
    <w:rsid w:val="005C1D52"/>
    <w:rPr>
      <w:rFonts w:ascii="Times New Roman" w:hAnsi="Times New Roman"/>
    </w:rPr>
  </w:style>
  <w:style w:type="character" w:customStyle="1" w:styleId="WW8Num63z0">
    <w:name w:val="WW8Num63z0"/>
    <w:rsid w:val="005C1D52"/>
    <w:rPr>
      <w:rFonts w:ascii="Times New Roman" w:hAnsi="Times New Roman"/>
      <w:b w:val="0"/>
      <w:i w:val="0"/>
      <w:sz w:val="24"/>
      <w:u w:val="none"/>
    </w:rPr>
  </w:style>
  <w:style w:type="character" w:customStyle="1" w:styleId="WW8Num65z0">
    <w:name w:val="WW8Num65z0"/>
    <w:rsid w:val="005C1D52"/>
    <w:rPr>
      <w:rFonts w:ascii="Times New Roman" w:hAnsi="Times New Roman"/>
      <w:sz w:val="24"/>
    </w:rPr>
  </w:style>
  <w:style w:type="character" w:customStyle="1" w:styleId="WW8Num66z0">
    <w:name w:val="WW8Num66z0"/>
    <w:rsid w:val="005C1D52"/>
    <w:rPr>
      <w:rFonts w:ascii="Times New Roman" w:hAnsi="Times New Roman"/>
    </w:rPr>
  </w:style>
  <w:style w:type="character" w:customStyle="1" w:styleId="WW8Num71z0">
    <w:name w:val="WW8Num71z0"/>
    <w:rsid w:val="005C1D52"/>
    <w:rPr>
      <w:rFonts w:ascii="Symbol" w:hAnsi="Symbol"/>
    </w:rPr>
  </w:style>
  <w:style w:type="character" w:customStyle="1" w:styleId="WW8Num74z0">
    <w:name w:val="WW8Num74z0"/>
    <w:rsid w:val="005C1D52"/>
    <w:rPr>
      <w:rFonts w:ascii="Times New Roman" w:hAnsi="Times New Roman"/>
    </w:rPr>
  </w:style>
  <w:style w:type="character" w:customStyle="1" w:styleId="WW8Num75z0">
    <w:name w:val="WW8Num75z0"/>
    <w:rsid w:val="005C1D52"/>
    <w:rPr>
      <w:rFonts w:ascii="Times New Roman" w:hAnsi="Times New Roman"/>
    </w:rPr>
  </w:style>
  <w:style w:type="character" w:customStyle="1" w:styleId="WW8Num76z0">
    <w:name w:val="WW8Num76z0"/>
    <w:rsid w:val="005C1D52"/>
    <w:rPr>
      <w:rFonts w:ascii="Symbol" w:hAnsi="Symbol"/>
    </w:rPr>
  </w:style>
  <w:style w:type="character" w:customStyle="1" w:styleId="WW8Num79z0">
    <w:name w:val="WW8Num79z0"/>
    <w:rsid w:val="005C1D52"/>
    <w:rPr>
      <w:rFonts w:ascii="Times New Roman" w:hAnsi="Times New Roman"/>
      <w:b w:val="0"/>
      <w:i w:val="0"/>
      <w:sz w:val="24"/>
      <w:u w:val="none"/>
    </w:rPr>
  </w:style>
  <w:style w:type="character" w:customStyle="1" w:styleId="WW8Num80z0">
    <w:name w:val="WW8Num80z0"/>
    <w:rsid w:val="005C1D52"/>
    <w:rPr>
      <w:rFonts w:ascii="Times New Roman" w:hAnsi="Times New Roman"/>
    </w:rPr>
  </w:style>
  <w:style w:type="character" w:customStyle="1" w:styleId="WW8Num82z0">
    <w:name w:val="WW8Num82z0"/>
    <w:rsid w:val="005C1D52"/>
    <w:rPr>
      <w:rFonts w:ascii="Times New Roman" w:hAnsi="Times New Roman"/>
    </w:rPr>
  </w:style>
  <w:style w:type="character" w:customStyle="1" w:styleId="WW8Num84z0">
    <w:name w:val="WW8Num84z0"/>
    <w:rsid w:val="005C1D52"/>
    <w:rPr>
      <w:rFonts w:ascii="Symbol" w:hAnsi="Symbol"/>
    </w:rPr>
  </w:style>
  <w:style w:type="character" w:customStyle="1" w:styleId="WW8Num85z0">
    <w:name w:val="WW8Num85z0"/>
    <w:rsid w:val="005C1D52"/>
    <w:rPr>
      <w:rFonts w:ascii="Symbol" w:hAnsi="Symbol"/>
    </w:rPr>
  </w:style>
  <w:style w:type="character" w:customStyle="1" w:styleId="WW8Num87z0">
    <w:name w:val="WW8Num87z0"/>
    <w:rsid w:val="005C1D52"/>
    <w:rPr>
      <w:rFonts w:ascii="Symbol" w:hAnsi="Symbol"/>
    </w:rPr>
  </w:style>
  <w:style w:type="character" w:customStyle="1" w:styleId="WW8Num89z0">
    <w:name w:val="WW8Num89z0"/>
    <w:rsid w:val="005C1D52"/>
    <w:rPr>
      <w:b/>
    </w:rPr>
  </w:style>
  <w:style w:type="character" w:customStyle="1" w:styleId="WW8Num90z0">
    <w:name w:val="WW8Num90z0"/>
    <w:rsid w:val="005C1D52"/>
    <w:rPr>
      <w:rFonts w:ascii="Symbol" w:hAnsi="Symbol"/>
    </w:rPr>
  </w:style>
  <w:style w:type="character" w:customStyle="1" w:styleId="WW8Num93z0">
    <w:name w:val="WW8Num93z0"/>
    <w:rsid w:val="005C1D52"/>
    <w:rPr>
      <w:rFonts w:ascii="Times New Roman" w:hAnsi="Times New Roman"/>
    </w:rPr>
  </w:style>
  <w:style w:type="character" w:customStyle="1" w:styleId="WW8Num94z0">
    <w:name w:val="WW8Num94z0"/>
    <w:rsid w:val="005C1D52"/>
    <w:rPr>
      <w:rFonts w:ascii="Times New Roman" w:hAnsi="Times New Roman"/>
    </w:rPr>
  </w:style>
  <w:style w:type="character" w:customStyle="1" w:styleId="WW8Num95z0">
    <w:name w:val="WW8Num95z0"/>
    <w:rsid w:val="005C1D52"/>
    <w:rPr>
      <w:rFonts w:ascii="Symbol" w:hAnsi="Symbol"/>
    </w:rPr>
  </w:style>
  <w:style w:type="character" w:customStyle="1" w:styleId="WW8Num100z0">
    <w:name w:val="WW8Num100z0"/>
    <w:rsid w:val="005C1D52"/>
    <w:rPr>
      <w:rFonts w:ascii="Symbol" w:hAnsi="Symbol"/>
    </w:rPr>
  </w:style>
  <w:style w:type="character" w:customStyle="1" w:styleId="WW8Num106z0">
    <w:name w:val="WW8Num106z0"/>
    <w:rsid w:val="005C1D52"/>
    <w:rPr>
      <w:rFonts w:ascii="Times New Roman" w:hAnsi="Times New Roman"/>
    </w:rPr>
  </w:style>
  <w:style w:type="character" w:customStyle="1" w:styleId="WW8Num108z0">
    <w:name w:val="WW8Num108z0"/>
    <w:rsid w:val="005C1D52"/>
    <w:rPr>
      <w:rFonts w:ascii="Times New Roman" w:hAnsi="Times New Roman"/>
    </w:rPr>
  </w:style>
  <w:style w:type="character" w:customStyle="1" w:styleId="WW8Num110z0">
    <w:name w:val="WW8Num110z0"/>
    <w:rsid w:val="005C1D52"/>
    <w:rPr>
      <w:rFonts w:ascii="Times New Roman" w:hAnsi="Times New Roman"/>
    </w:rPr>
  </w:style>
  <w:style w:type="character" w:customStyle="1" w:styleId="WW8Num113z0">
    <w:name w:val="WW8Num113z0"/>
    <w:rsid w:val="005C1D52"/>
    <w:rPr>
      <w:sz w:val="24"/>
    </w:rPr>
  </w:style>
  <w:style w:type="character" w:customStyle="1" w:styleId="WW8Num115z0">
    <w:name w:val="WW8Num115z0"/>
    <w:rsid w:val="005C1D52"/>
    <w:rPr>
      <w:rFonts w:ascii="Symbol" w:hAnsi="Symbol"/>
    </w:rPr>
  </w:style>
  <w:style w:type="character" w:customStyle="1" w:styleId="WW8Num117z0">
    <w:name w:val="WW8Num117z0"/>
    <w:rsid w:val="005C1D52"/>
    <w:rPr>
      <w:rFonts w:ascii="Times New Roman" w:hAnsi="Times New Roman"/>
    </w:rPr>
  </w:style>
  <w:style w:type="character" w:customStyle="1" w:styleId="WW8Num119z0">
    <w:name w:val="WW8Num119z0"/>
    <w:rsid w:val="005C1D52"/>
    <w:rPr>
      <w:rFonts w:ascii="Symbol" w:hAnsi="Symbol"/>
    </w:rPr>
  </w:style>
  <w:style w:type="character" w:customStyle="1" w:styleId="WW8Num120z0">
    <w:name w:val="WW8Num120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122z0">
    <w:name w:val="WW8Num122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5C1D52"/>
    <w:rPr>
      <w:rFonts w:ascii="Symbol" w:hAnsi="Symbol"/>
    </w:rPr>
  </w:style>
  <w:style w:type="character" w:customStyle="1" w:styleId="WW8Num128z0">
    <w:name w:val="WW8Num128z0"/>
    <w:rsid w:val="005C1D52"/>
    <w:rPr>
      <w:rFonts w:ascii="Symbol" w:hAnsi="Symbol"/>
    </w:rPr>
  </w:style>
  <w:style w:type="character" w:customStyle="1" w:styleId="WW8Num129z0">
    <w:name w:val="WW8Num129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132z0">
    <w:name w:val="WW8Num132z0"/>
    <w:rsid w:val="005C1D52"/>
    <w:rPr>
      <w:b/>
      <w:i w:val="0"/>
      <w:sz w:val="24"/>
    </w:rPr>
  </w:style>
  <w:style w:type="character" w:customStyle="1" w:styleId="WW8Num140z0">
    <w:name w:val="WW8Num140z0"/>
    <w:rsid w:val="005C1D52"/>
    <w:rPr>
      <w:rFonts w:ascii="Times New Roman" w:hAnsi="Times New Roman"/>
    </w:rPr>
  </w:style>
  <w:style w:type="character" w:customStyle="1" w:styleId="WW8Num142z0">
    <w:name w:val="WW8Num142z0"/>
    <w:rsid w:val="005C1D52"/>
    <w:rPr>
      <w:rFonts w:ascii="Times New Roman" w:hAnsi="Times New Roman"/>
    </w:rPr>
  </w:style>
  <w:style w:type="character" w:customStyle="1" w:styleId="WW8Num144z0">
    <w:name w:val="WW8Num144z0"/>
    <w:rsid w:val="005C1D52"/>
    <w:rPr>
      <w:rFonts w:ascii="Times New Roman" w:hAnsi="Times New Roman"/>
    </w:rPr>
  </w:style>
  <w:style w:type="character" w:customStyle="1" w:styleId="WW8Num149z0">
    <w:name w:val="WW8Num149z0"/>
    <w:rsid w:val="005C1D52"/>
    <w:rPr>
      <w:rFonts w:ascii="Symbol" w:hAnsi="Symbol"/>
    </w:rPr>
  </w:style>
  <w:style w:type="character" w:customStyle="1" w:styleId="WW8Num151z0">
    <w:name w:val="WW8Num151z0"/>
    <w:rsid w:val="005C1D52"/>
    <w:rPr>
      <w:rFonts w:ascii="Times New Roman" w:hAnsi="Times New Roman"/>
    </w:rPr>
  </w:style>
  <w:style w:type="character" w:customStyle="1" w:styleId="WW8Num155z0">
    <w:name w:val="WW8Num155z0"/>
    <w:rsid w:val="005C1D52"/>
    <w:rPr>
      <w:rFonts w:ascii="Times New Roman" w:hAnsi="Times New Roman"/>
    </w:rPr>
  </w:style>
  <w:style w:type="character" w:customStyle="1" w:styleId="WW8Num156z0">
    <w:name w:val="WW8Num156z0"/>
    <w:rsid w:val="005C1D52"/>
    <w:rPr>
      <w:rFonts w:ascii="Symbol" w:hAnsi="Symbol"/>
    </w:rPr>
  </w:style>
  <w:style w:type="character" w:customStyle="1" w:styleId="WW8Num160z0">
    <w:name w:val="WW8Num160z0"/>
    <w:rsid w:val="005C1D52"/>
    <w:rPr>
      <w:rFonts w:ascii="Times New Roman" w:hAnsi="Times New Roman"/>
    </w:rPr>
  </w:style>
  <w:style w:type="character" w:customStyle="1" w:styleId="WW8Num161z0">
    <w:name w:val="WW8Num161z0"/>
    <w:rsid w:val="005C1D52"/>
    <w:rPr>
      <w:sz w:val="24"/>
    </w:rPr>
  </w:style>
  <w:style w:type="character" w:customStyle="1" w:styleId="WW8Num162z0">
    <w:name w:val="WW8Num162z0"/>
    <w:rsid w:val="005C1D52"/>
    <w:rPr>
      <w:rFonts w:ascii="Symbol" w:hAnsi="Symbol"/>
    </w:rPr>
  </w:style>
  <w:style w:type="character" w:customStyle="1" w:styleId="WW8Num163z0">
    <w:name w:val="WW8Num163z0"/>
    <w:rsid w:val="005C1D52"/>
    <w:rPr>
      <w:rFonts w:ascii="Times New Roman" w:hAnsi="Times New Roman"/>
    </w:rPr>
  </w:style>
  <w:style w:type="character" w:customStyle="1" w:styleId="WW8Num165z0">
    <w:name w:val="WW8Num165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167z0">
    <w:name w:val="WW8Num167z0"/>
    <w:rsid w:val="005C1D52"/>
    <w:rPr>
      <w:rFonts w:ascii="Symbol" w:hAnsi="Symbol"/>
    </w:rPr>
  </w:style>
  <w:style w:type="character" w:customStyle="1" w:styleId="WW8Num168z0">
    <w:name w:val="WW8Num168z0"/>
    <w:rsid w:val="005C1D52"/>
    <w:rPr>
      <w:rFonts w:ascii="Symbol" w:hAnsi="Symbol"/>
    </w:rPr>
  </w:style>
  <w:style w:type="character" w:customStyle="1" w:styleId="WW8Num169z0">
    <w:name w:val="WW8Num169z0"/>
    <w:rsid w:val="005C1D52"/>
    <w:rPr>
      <w:rFonts w:ascii="Symbol" w:hAnsi="Symbol"/>
    </w:rPr>
  </w:style>
  <w:style w:type="character" w:customStyle="1" w:styleId="WW8Num170z0">
    <w:name w:val="WW8Num170z0"/>
    <w:rsid w:val="005C1D52"/>
    <w:rPr>
      <w:rFonts w:ascii="Times New Roman" w:hAnsi="Times New Roman"/>
    </w:rPr>
  </w:style>
  <w:style w:type="character" w:customStyle="1" w:styleId="WW8Num171z0">
    <w:name w:val="WW8Num171z0"/>
    <w:rsid w:val="005C1D52"/>
    <w:rPr>
      <w:rFonts w:ascii="Times New Roman" w:hAnsi="Times New Roman"/>
    </w:rPr>
  </w:style>
  <w:style w:type="character" w:customStyle="1" w:styleId="WW8Num172z0">
    <w:name w:val="WW8Num172z0"/>
    <w:rsid w:val="005C1D52"/>
    <w:rPr>
      <w:rFonts w:ascii="Symbol" w:hAnsi="Symbol"/>
    </w:rPr>
  </w:style>
  <w:style w:type="character" w:customStyle="1" w:styleId="WW8Num173z0">
    <w:name w:val="WW8Num173z0"/>
    <w:rsid w:val="005C1D52"/>
    <w:rPr>
      <w:rFonts w:ascii="Symbol" w:hAnsi="Symbol"/>
    </w:rPr>
  </w:style>
  <w:style w:type="character" w:customStyle="1" w:styleId="WW8Num174z0">
    <w:name w:val="WW8Num174z0"/>
    <w:rsid w:val="005C1D52"/>
    <w:rPr>
      <w:rFonts w:ascii="Times New Roman" w:hAnsi="Times New Roman"/>
    </w:rPr>
  </w:style>
  <w:style w:type="character" w:customStyle="1" w:styleId="WW8Num175z0">
    <w:name w:val="WW8Num175z0"/>
    <w:rsid w:val="005C1D52"/>
    <w:rPr>
      <w:rFonts w:ascii="Times New Roman" w:hAnsi="Times New Roman"/>
      <w:b w:val="0"/>
      <w:i w:val="0"/>
      <w:sz w:val="24"/>
      <w:u w:val="none"/>
    </w:rPr>
  </w:style>
  <w:style w:type="character" w:customStyle="1" w:styleId="WW8Num182z0">
    <w:name w:val="WW8Num182z0"/>
    <w:rsid w:val="005C1D52"/>
    <w:rPr>
      <w:rFonts w:ascii="Times New Roman" w:eastAsia="Times New Roman" w:hAnsi="Times New Roman" w:cs="Times New Roman"/>
    </w:rPr>
  </w:style>
  <w:style w:type="character" w:customStyle="1" w:styleId="WW8Num182z1">
    <w:name w:val="WW8Num182z1"/>
    <w:rsid w:val="005C1D52"/>
    <w:rPr>
      <w:rFonts w:ascii="Courier New" w:hAnsi="Courier New"/>
    </w:rPr>
  </w:style>
  <w:style w:type="character" w:customStyle="1" w:styleId="WW8Num182z2">
    <w:name w:val="WW8Num182z2"/>
    <w:rsid w:val="005C1D52"/>
    <w:rPr>
      <w:rFonts w:ascii="Wingdings" w:hAnsi="Wingdings"/>
    </w:rPr>
  </w:style>
  <w:style w:type="character" w:customStyle="1" w:styleId="WW8Num182z3">
    <w:name w:val="WW8Num182z3"/>
    <w:rsid w:val="005C1D52"/>
    <w:rPr>
      <w:rFonts w:ascii="Symbol" w:hAnsi="Symbol"/>
    </w:rPr>
  </w:style>
  <w:style w:type="character" w:customStyle="1" w:styleId="WW8Num185z0">
    <w:name w:val="WW8Num185z0"/>
    <w:rsid w:val="005C1D52"/>
    <w:rPr>
      <w:rFonts w:ascii="Times New Roman" w:hAnsi="Times New Roman"/>
    </w:rPr>
  </w:style>
  <w:style w:type="character" w:customStyle="1" w:styleId="WW8Num189z0">
    <w:name w:val="WW8Num189z0"/>
    <w:rsid w:val="005C1D52"/>
    <w:rPr>
      <w:b w:val="0"/>
    </w:rPr>
  </w:style>
  <w:style w:type="character" w:customStyle="1" w:styleId="WW8Num191z0">
    <w:name w:val="WW8Num191z0"/>
    <w:rsid w:val="005C1D52"/>
    <w:rPr>
      <w:rFonts w:ascii="Times New Roman" w:hAnsi="Times New Roman"/>
    </w:rPr>
  </w:style>
  <w:style w:type="character" w:customStyle="1" w:styleId="WW8Num193z0">
    <w:name w:val="WW8Num193z0"/>
    <w:rsid w:val="005C1D52"/>
    <w:rPr>
      <w:rFonts w:ascii="Times New Roman" w:hAnsi="Times New Roman"/>
    </w:rPr>
  </w:style>
  <w:style w:type="character" w:customStyle="1" w:styleId="WW8Num195z0">
    <w:name w:val="WW8Num195z0"/>
    <w:rsid w:val="005C1D52"/>
    <w:rPr>
      <w:sz w:val="24"/>
    </w:rPr>
  </w:style>
  <w:style w:type="character" w:customStyle="1" w:styleId="WW8Num196z0">
    <w:name w:val="WW8Num196z0"/>
    <w:rsid w:val="005C1D52"/>
    <w:rPr>
      <w:rFonts w:ascii="Symbol" w:hAnsi="Symbol"/>
    </w:rPr>
  </w:style>
  <w:style w:type="character" w:customStyle="1" w:styleId="WW8Num198z0">
    <w:name w:val="WW8Num198z0"/>
    <w:rsid w:val="005C1D52"/>
    <w:rPr>
      <w:rFonts w:ascii="Times New Roman" w:hAnsi="Times New Roman"/>
    </w:rPr>
  </w:style>
  <w:style w:type="character" w:customStyle="1" w:styleId="WW8Num199z0">
    <w:name w:val="WW8Num199z0"/>
    <w:rsid w:val="005C1D52"/>
    <w:rPr>
      <w:rFonts w:ascii="Times New Roman" w:hAnsi="Times New Roman"/>
    </w:rPr>
  </w:style>
  <w:style w:type="character" w:customStyle="1" w:styleId="WW8Num203z0">
    <w:name w:val="WW8Num203z0"/>
    <w:rsid w:val="005C1D52"/>
    <w:rPr>
      <w:b w:val="0"/>
      <w:i w:val="0"/>
      <w:sz w:val="24"/>
    </w:rPr>
  </w:style>
  <w:style w:type="character" w:customStyle="1" w:styleId="WW8Num204z0">
    <w:name w:val="WW8Num204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205z0">
    <w:name w:val="WW8Num205z0"/>
    <w:rsid w:val="005C1D52"/>
    <w:rPr>
      <w:b w:val="0"/>
      <w:i w:val="0"/>
      <w:sz w:val="24"/>
    </w:rPr>
  </w:style>
  <w:style w:type="character" w:customStyle="1" w:styleId="WW8Num209z0">
    <w:name w:val="WW8Num209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210z0">
    <w:name w:val="WW8Num210z0"/>
    <w:rsid w:val="005C1D52"/>
    <w:rPr>
      <w:rFonts w:ascii="Symbol" w:hAnsi="Symbol"/>
    </w:rPr>
  </w:style>
  <w:style w:type="character" w:customStyle="1" w:styleId="WW8Num211z0">
    <w:name w:val="WW8Num211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213z0">
    <w:name w:val="WW8Num213z0"/>
    <w:rsid w:val="005C1D52"/>
    <w:rPr>
      <w:rFonts w:ascii="Times New Roman" w:hAnsi="Times New Roman"/>
    </w:rPr>
  </w:style>
  <w:style w:type="character" w:customStyle="1" w:styleId="WW8Num215z0">
    <w:name w:val="WW8Num215z0"/>
    <w:rsid w:val="005C1D52"/>
    <w:rPr>
      <w:rFonts w:ascii="Times New Roman" w:hAnsi="Times New Roman"/>
    </w:rPr>
  </w:style>
  <w:style w:type="character" w:customStyle="1" w:styleId="WW8Num216z0">
    <w:name w:val="WW8Num216z0"/>
    <w:rsid w:val="005C1D52"/>
    <w:rPr>
      <w:rFonts w:ascii="Times New Roman" w:hAnsi="Times New Roman"/>
    </w:rPr>
  </w:style>
  <w:style w:type="character" w:customStyle="1" w:styleId="WW8Num217z0">
    <w:name w:val="WW8Num217z0"/>
    <w:rsid w:val="005C1D52"/>
    <w:rPr>
      <w:b w:val="0"/>
      <w:i w:val="0"/>
      <w:sz w:val="24"/>
    </w:rPr>
  </w:style>
  <w:style w:type="character" w:customStyle="1" w:styleId="WW8Num218z0">
    <w:name w:val="WW8Num218z0"/>
    <w:rsid w:val="005C1D52"/>
    <w:rPr>
      <w:rFonts w:ascii="Times New Roman" w:hAnsi="Times New Roman"/>
      <w:b w:val="0"/>
      <w:i w:val="0"/>
      <w:sz w:val="24"/>
    </w:rPr>
  </w:style>
  <w:style w:type="character" w:customStyle="1" w:styleId="WW8Num219z0">
    <w:name w:val="WW8Num219z0"/>
    <w:rsid w:val="005C1D52"/>
    <w:rPr>
      <w:rFonts w:ascii="Symbol" w:hAnsi="Symbol"/>
    </w:rPr>
  </w:style>
  <w:style w:type="character" w:customStyle="1" w:styleId="WW8Num222z0">
    <w:name w:val="WW8Num222z0"/>
    <w:rsid w:val="005C1D52"/>
    <w:rPr>
      <w:rFonts w:ascii="Symbol" w:hAnsi="Symbol"/>
    </w:rPr>
  </w:style>
  <w:style w:type="character" w:customStyle="1" w:styleId="WW8Num223z0">
    <w:name w:val="WW8Num223z0"/>
    <w:rsid w:val="005C1D52"/>
    <w:rPr>
      <w:rFonts w:ascii="Times New Roman" w:hAnsi="Times New Roman"/>
    </w:rPr>
  </w:style>
  <w:style w:type="character" w:customStyle="1" w:styleId="WW8Num227z0">
    <w:name w:val="WW8Num227z0"/>
    <w:rsid w:val="005C1D52"/>
    <w:rPr>
      <w:rFonts w:ascii="Times New Roman" w:hAnsi="Times New Roman"/>
    </w:rPr>
  </w:style>
  <w:style w:type="character" w:customStyle="1" w:styleId="WW8Num231z0">
    <w:name w:val="WW8Num231z0"/>
    <w:rsid w:val="005C1D52"/>
    <w:rPr>
      <w:rFonts w:ascii="Symbol" w:hAnsi="Symbol"/>
    </w:rPr>
  </w:style>
  <w:style w:type="character" w:customStyle="1" w:styleId="WW8Num232z0">
    <w:name w:val="WW8Num232z0"/>
    <w:rsid w:val="005C1D52"/>
    <w:rPr>
      <w:rFonts w:ascii="Times New Roman" w:hAnsi="Times New Roman"/>
    </w:rPr>
  </w:style>
  <w:style w:type="character" w:customStyle="1" w:styleId="WW8Num233z0">
    <w:name w:val="WW8Num233z0"/>
    <w:rsid w:val="005C1D52"/>
    <w:rPr>
      <w:rFonts w:ascii="Times New Roman" w:hAnsi="Times New Roman"/>
      <w:b/>
      <w:i w:val="0"/>
      <w:sz w:val="24"/>
    </w:rPr>
  </w:style>
  <w:style w:type="character" w:customStyle="1" w:styleId="WW8Num236z0">
    <w:name w:val="WW8Num236z0"/>
    <w:rsid w:val="005C1D52"/>
    <w:rPr>
      <w:b/>
      <w:i w:val="0"/>
      <w:sz w:val="24"/>
    </w:rPr>
  </w:style>
  <w:style w:type="character" w:customStyle="1" w:styleId="WW8Num237z0">
    <w:name w:val="WW8Num237z0"/>
    <w:rsid w:val="005C1D52"/>
    <w:rPr>
      <w:rFonts w:ascii="Times New Roman" w:hAnsi="Times New Roman"/>
    </w:rPr>
  </w:style>
  <w:style w:type="character" w:customStyle="1" w:styleId="WW8Num238z0">
    <w:name w:val="WW8Num238z0"/>
    <w:rsid w:val="005C1D52"/>
    <w:rPr>
      <w:rFonts w:ascii="Times New Roman" w:hAnsi="Times New Roman"/>
    </w:rPr>
  </w:style>
  <w:style w:type="character" w:customStyle="1" w:styleId="WW8Num241z0">
    <w:name w:val="WW8Num241z0"/>
    <w:rsid w:val="005C1D52"/>
    <w:rPr>
      <w:rFonts w:ascii="Symbol" w:hAnsi="Symbol"/>
    </w:rPr>
  </w:style>
  <w:style w:type="character" w:customStyle="1" w:styleId="WW8Num244z0">
    <w:name w:val="WW8Num244z0"/>
    <w:rsid w:val="005C1D52"/>
    <w:rPr>
      <w:rFonts w:ascii="Symbol" w:hAnsi="Symbol"/>
    </w:rPr>
  </w:style>
  <w:style w:type="character" w:customStyle="1" w:styleId="WW8Num246z0">
    <w:name w:val="WW8Num246z0"/>
    <w:rsid w:val="005C1D52"/>
    <w:rPr>
      <w:rFonts w:ascii="Symbol" w:hAnsi="Symbol"/>
    </w:rPr>
  </w:style>
  <w:style w:type="character" w:customStyle="1" w:styleId="WW8NumSt133z0">
    <w:name w:val="WW8NumSt133z0"/>
    <w:rsid w:val="005C1D52"/>
    <w:rPr>
      <w:rFonts w:ascii="Times New Roman" w:hAnsi="Times New Roman"/>
      <w:b w:val="0"/>
      <w:i w:val="0"/>
      <w:sz w:val="24"/>
      <w:u w:val="none"/>
    </w:rPr>
  </w:style>
  <w:style w:type="character" w:customStyle="1" w:styleId="Domylnaczcionkaakapitu1">
    <w:name w:val="Domyślna czcionka akapitu1"/>
    <w:rsid w:val="005C1D52"/>
  </w:style>
  <w:style w:type="character" w:customStyle="1" w:styleId="Symbolewypunktowania">
    <w:name w:val="Symbole wypunktowania"/>
    <w:rsid w:val="005C1D52"/>
    <w:rPr>
      <w:rFonts w:ascii="OpenSymbol" w:eastAsia="OpenSymbol" w:hAnsi="OpenSymbol" w:cs="OpenSymbol"/>
    </w:rPr>
  </w:style>
  <w:style w:type="character" w:customStyle="1" w:styleId="WW-Absatz-Standardschriftart1111111111">
    <w:name w:val="WW-Absatz-Standardschriftart1111111111"/>
    <w:rsid w:val="005C1D52"/>
  </w:style>
  <w:style w:type="character" w:customStyle="1" w:styleId="WW-Absatz-Standardschriftart11111111111">
    <w:name w:val="WW-Absatz-Standardschriftart11111111111"/>
    <w:rsid w:val="005C1D52"/>
  </w:style>
  <w:style w:type="character" w:customStyle="1" w:styleId="WW-Absatz-Standardschriftart111111111111">
    <w:name w:val="WW-Absatz-Standardschriftart111111111111"/>
    <w:rsid w:val="005C1D52"/>
  </w:style>
  <w:style w:type="character" w:customStyle="1" w:styleId="WW-Absatz-Standardschriftart1111111111111">
    <w:name w:val="WW-Absatz-Standardschriftart1111111111111"/>
    <w:rsid w:val="005C1D52"/>
  </w:style>
  <w:style w:type="character" w:customStyle="1" w:styleId="WW-Absatz-Standardschriftart11111111111111">
    <w:name w:val="WW-Absatz-Standardschriftart11111111111111"/>
    <w:rsid w:val="005C1D52"/>
  </w:style>
  <w:style w:type="character" w:customStyle="1" w:styleId="WW-Absatz-Standardschriftart111111111111111">
    <w:name w:val="WW-Absatz-Standardschriftart111111111111111"/>
    <w:rsid w:val="005C1D52"/>
  </w:style>
  <w:style w:type="character" w:customStyle="1" w:styleId="WW-Absatz-Standardschriftart1111111111111111">
    <w:name w:val="WW-Absatz-Standardschriftart1111111111111111"/>
    <w:rsid w:val="005C1D52"/>
  </w:style>
  <w:style w:type="character" w:customStyle="1" w:styleId="WW-Absatz-Standardschriftart11111111111111111">
    <w:name w:val="WW-Absatz-Standardschriftart11111111111111111"/>
    <w:rsid w:val="005C1D52"/>
  </w:style>
  <w:style w:type="character" w:customStyle="1" w:styleId="WW-Absatz-Standardschriftart111111111111111111">
    <w:name w:val="WW-Absatz-Standardschriftart111111111111111111"/>
    <w:rsid w:val="005C1D52"/>
  </w:style>
  <w:style w:type="character" w:customStyle="1" w:styleId="WW-Absatz-Standardschriftart1111111111111111111">
    <w:name w:val="WW-Absatz-Standardschriftart1111111111111111111"/>
    <w:rsid w:val="005C1D52"/>
  </w:style>
  <w:style w:type="character" w:customStyle="1" w:styleId="WW-Absatz-Standardschriftart11111111111111111111">
    <w:name w:val="WW-Absatz-Standardschriftart11111111111111111111"/>
    <w:rsid w:val="005C1D52"/>
  </w:style>
  <w:style w:type="character" w:customStyle="1" w:styleId="WW-Absatz-Standardschriftart111111111111111111111">
    <w:name w:val="WW-Absatz-Standardschriftart111111111111111111111"/>
    <w:rsid w:val="005C1D52"/>
  </w:style>
  <w:style w:type="character" w:customStyle="1" w:styleId="WW-Absatz-Standardschriftart1111111111111111111111">
    <w:name w:val="WW-Absatz-Standardschriftart1111111111111111111111"/>
    <w:rsid w:val="005C1D52"/>
  </w:style>
  <w:style w:type="character" w:customStyle="1" w:styleId="WW-Absatz-Standardschriftart11111111111111111111111">
    <w:name w:val="WW-Absatz-Standardschriftart11111111111111111111111"/>
    <w:rsid w:val="005C1D52"/>
  </w:style>
  <w:style w:type="character" w:customStyle="1" w:styleId="WW-Absatz-Standardschriftart111111111111111111111111">
    <w:name w:val="WW-Absatz-Standardschriftart111111111111111111111111"/>
    <w:rsid w:val="005C1D52"/>
  </w:style>
  <w:style w:type="character" w:customStyle="1" w:styleId="WW-Absatz-Standardschriftart1111111111111111111111111">
    <w:name w:val="WW-Absatz-Standardschriftart1111111111111111111111111"/>
    <w:rsid w:val="005C1D52"/>
  </w:style>
  <w:style w:type="character" w:customStyle="1" w:styleId="WW-Absatz-Standardschriftart11111111111111111111111111">
    <w:name w:val="WW-Absatz-Standardschriftart11111111111111111111111111"/>
    <w:rsid w:val="005C1D52"/>
  </w:style>
  <w:style w:type="character" w:customStyle="1" w:styleId="WW-Absatz-Standardschriftart111111111111111111111111111">
    <w:name w:val="WW-Absatz-Standardschriftart111111111111111111111111111"/>
    <w:rsid w:val="005C1D52"/>
  </w:style>
  <w:style w:type="character" w:customStyle="1" w:styleId="WW-Absatz-Standardschriftart1111111111111111111111111111">
    <w:name w:val="WW-Absatz-Standardschriftart1111111111111111111111111111"/>
    <w:rsid w:val="005C1D52"/>
  </w:style>
  <w:style w:type="character" w:customStyle="1" w:styleId="WW-Absatz-Standardschriftart11111111111111111111111111111">
    <w:name w:val="WW-Absatz-Standardschriftart11111111111111111111111111111"/>
    <w:rsid w:val="005C1D52"/>
  </w:style>
  <w:style w:type="character" w:customStyle="1" w:styleId="WW-Absatz-Standardschriftart111111111111111111111111111111">
    <w:name w:val="WW-Absatz-Standardschriftart111111111111111111111111111111"/>
    <w:rsid w:val="005C1D52"/>
  </w:style>
  <w:style w:type="character" w:customStyle="1" w:styleId="WW-Absatz-Standardschriftart1111111111111111111111111111111">
    <w:name w:val="WW-Absatz-Standardschriftart1111111111111111111111111111111"/>
    <w:rsid w:val="005C1D52"/>
  </w:style>
  <w:style w:type="character" w:customStyle="1" w:styleId="WW-Absatz-Standardschriftart11111111111111111111111111111111">
    <w:name w:val="WW-Absatz-Standardschriftart11111111111111111111111111111111"/>
    <w:rsid w:val="005C1D52"/>
  </w:style>
  <w:style w:type="character" w:customStyle="1" w:styleId="WW-Absatz-Standardschriftart111111111111111111111111111111111">
    <w:name w:val="WW-Absatz-Standardschriftart111111111111111111111111111111111"/>
    <w:rsid w:val="005C1D52"/>
  </w:style>
  <w:style w:type="character" w:customStyle="1" w:styleId="WW-Absatz-Standardschriftart1111111111111111111111111111111111">
    <w:name w:val="WW-Absatz-Standardschriftart1111111111111111111111111111111111"/>
    <w:rsid w:val="005C1D52"/>
  </w:style>
  <w:style w:type="character" w:customStyle="1" w:styleId="WW-Absatz-Standardschriftart11111111111111111111111111111111111">
    <w:name w:val="WW-Absatz-Standardschriftart11111111111111111111111111111111111"/>
    <w:rsid w:val="005C1D52"/>
  </w:style>
  <w:style w:type="character" w:customStyle="1" w:styleId="WW-Absatz-Standardschriftart111111111111111111111111111111111111">
    <w:name w:val="WW-Absatz-Standardschriftart111111111111111111111111111111111111"/>
    <w:rsid w:val="005C1D52"/>
  </w:style>
  <w:style w:type="character" w:customStyle="1" w:styleId="Znakinumeracji">
    <w:name w:val="Znaki numeracji"/>
    <w:rsid w:val="005C1D52"/>
  </w:style>
  <w:style w:type="character" w:customStyle="1" w:styleId="StopkaZnak">
    <w:name w:val="Stopka Znak"/>
    <w:rsid w:val="005C1D52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5C1D5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C1D52"/>
    <w:pPr>
      <w:spacing w:line="320" w:lineRule="atLeast"/>
    </w:pPr>
    <w:rPr>
      <w:sz w:val="26"/>
      <w:szCs w:val="20"/>
    </w:rPr>
  </w:style>
  <w:style w:type="paragraph" w:styleId="Lista">
    <w:name w:val="List"/>
    <w:basedOn w:val="Tekstpodstawowy"/>
    <w:rsid w:val="005C1D52"/>
    <w:rPr>
      <w:rFonts w:cs="Tahoma"/>
    </w:rPr>
  </w:style>
  <w:style w:type="paragraph" w:customStyle="1" w:styleId="Podpis2">
    <w:name w:val="Podpis2"/>
    <w:basedOn w:val="Normalny"/>
    <w:rsid w:val="005C1D52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5C1D5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5C1D5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5C1D52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5C1D52"/>
  </w:style>
  <w:style w:type="paragraph" w:customStyle="1" w:styleId="xl47">
    <w:name w:val="xl47"/>
    <w:basedOn w:val="Normalny"/>
    <w:rsid w:val="005C1D52"/>
    <w:pPr>
      <w:spacing w:before="280" w:after="280"/>
      <w:jc w:val="center"/>
      <w:textAlignment w:val="top"/>
    </w:pPr>
    <w:rPr>
      <w:rFonts w:ascii="Arial" w:hAnsi="Arial" w:cs="Arial"/>
      <w:b/>
      <w:bCs/>
    </w:rPr>
  </w:style>
  <w:style w:type="paragraph" w:customStyle="1" w:styleId="xl24">
    <w:name w:val="xl24"/>
    <w:basedOn w:val="Normalny"/>
    <w:rsid w:val="005C1D52"/>
    <w:pPr>
      <w:spacing w:before="280" w:after="280"/>
    </w:pPr>
  </w:style>
  <w:style w:type="paragraph" w:customStyle="1" w:styleId="Nagwek10">
    <w:name w:val="Nagłówek1"/>
    <w:basedOn w:val="Normalny"/>
    <w:next w:val="Tekstpodstawowy"/>
    <w:rsid w:val="005C1D52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C1D52"/>
    <w:pPr>
      <w:jc w:val="center"/>
    </w:pPr>
    <w:rPr>
      <w:sz w:val="28"/>
      <w:szCs w:val="20"/>
    </w:rPr>
  </w:style>
  <w:style w:type="paragraph" w:styleId="Podtytu">
    <w:name w:val="Subtitle"/>
    <w:basedOn w:val="Normalny"/>
    <w:next w:val="Tekstpodstawowy"/>
    <w:qFormat/>
    <w:rsid w:val="005C1D52"/>
    <w:pPr>
      <w:jc w:val="center"/>
    </w:pPr>
    <w:rPr>
      <w:b/>
      <w:szCs w:val="20"/>
    </w:rPr>
  </w:style>
  <w:style w:type="paragraph" w:styleId="Nagwek">
    <w:name w:val="header"/>
    <w:basedOn w:val="Normalny"/>
    <w:link w:val="NagwekZnak"/>
    <w:uiPriority w:val="99"/>
    <w:rsid w:val="005C1D52"/>
    <w:rPr>
      <w:szCs w:val="20"/>
    </w:rPr>
  </w:style>
  <w:style w:type="paragraph" w:customStyle="1" w:styleId="Zawartotabeli">
    <w:name w:val="Zawartość tabeli"/>
    <w:basedOn w:val="Normalny"/>
    <w:rsid w:val="005C1D52"/>
    <w:pPr>
      <w:suppressLineNumbers/>
    </w:pPr>
    <w:rPr>
      <w:szCs w:val="20"/>
    </w:rPr>
  </w:style>
  <w:style w:type="paragraph" w:customStyle="1" w:styleId="Nagwektabeli">
    <w:name w:val="Nagłówek tabeli"/>
    <w:basedOn w:val="Zawartotabeli"/>
    <w:rsid w:val="005C1D5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C1D52"/>
  </w:style>
  <w:style w:type="paragraph" w:styleId="Akapitzlist">
    <w:name w:val="List Paragraph"/>
    <w:basedOn w:val="Normalny"/>
    <w:uiPriority w:val="1"/>
    <w:qFormat/>
    <w:rsid w:val="005C1D52"/>
    <w:pPr>
      <w:ind w:left="720"/>
    </w:pPr>
  </w:style>
  <w:style w:type="paragraph" w:styleId="Tekstdymka">
    <w:name w:val="Balloon Text"/>
    <w:basedOn w:val="Normalny"/>
    <w:link w:val="TekstdymkaZnak"/>
    <w:unhideWhenUsed/>
    <w:rsid w:val="00545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45D83"/>
    <w:rPr>
      <w:rFonts w:ascii="Tahoma" w:hAnsi="Tahoma" w:cs="Tahoma"/>
      <w:sz w:val="16"/>
      <w:szCs w:val="16"/>
      <w:lang w:eastAsia="ar-SA"/>
    </w:rPr>
  </w:style>
  <w:style w:type="character" w:customStyle="1" w:styleId="NagwekZnak">
    <w:name w:val="Nagłówek Znak"/>
    <w:link w:val="Nagwek"/>
    <w:uiPriority w:val="99"/>
    <w:rsid w:val="0009053A"/>
    <w:rPr>
      <w:sz w:val="24"/>
      <w:lang w:eastAsia="ar-SA"/>
    </w:rPr>
  </w:style>
  <w:style w:type="table" w:styleId="Tabela-Siatka">
    <w:name w:val="Table Grid"/>
    <w:basedOn w:val="Standardowy"/>
    <w:uiPriority w:val="39"/>
    <w:rsid w:val="00A96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26484"/>
    <w:pPr>
      <w:suppressAutoHyphens w:val="0"/>
      <w:spacing w:before="280" w:after="119"/>
    </w:pPr>
    <w:rPr>
      <w:lang w:eastAsia="zh-CN"/>
    </w:rPr>
  </w:style>
  <w:style w:type="paragraph" w:customStyle="1" w:styleId="Standard">
    <w:name w:val="Standard"/>
    <w:rsid w:val="006A640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6A640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6A640A"/>
    <w:pPr>
      <w:spacing w:after="140" w:line="288" w:lineRule="auto"/>
    </w:pPr>
  </w:style>
  <w:style w:type="paragraph" w:styleId="Legenda">
    <w:name w:val="caption"/>
    <w:basedOn w:val="Standard"/>
    <w:rsid w:val="006A640A"/>
    <w:pPr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A640A"/>
    <w:pPr>
      <w:suppressLineNumbers/>
    </w:pPr>
  </w:style>
  <w:style w:type="paragraph" w:customStyle="1" w:styleId="Standardowy1">
    <w:name w:val="Standardowy1"/>
    <w:rsid w:val="006A640A"/>
    <w:pPr>
      <w:suppressAutoHyphens/>
      <w:autoSpaceDN w:val="0"/>
    </w:pPr>
    <w:rPr>
      <w:rFonts w:eastAsia="Symbol"/>
      <w:kern w:val="3"/>
      <w:lang w:bidi="hi-IN"/>
    </w:rPr>
  </w:style>
  <w:style w:type="paragraph" w:customStyle="1" w:styleId="TableContents">
    <w:name w:val="Table Contents"/>
    <w:basedOn w:val="Standard"/>
    <w:rsid w:val="006A640A"/>
  </w:style>
  <w:style w:type="paragraph" w:customStyle="1" w:styleId="TableHeading">
    <w:name w:val="Table Heading"/>
    <w:basedOn w:val="TableContents"/>
    <w:rsid w:val="006A640A"/>
  </w:style>
  <w:style w:type="paragraph" w:customStyle="1" w:styleId="HeaderandFooter">
    <w:name w:val="Header and Footer"/>
    <w:basedOn w:val="Standard"/>
    <w:rsid w:val="006A640A"/>
  </w:style>
  <w:style w:type="character" w:customStyle="1" w:styleId="WW8Num1z1">
    <w:name w:val="WW8Num1z1"/>
    <w:rsid w:val="006A640A"/>
  </w:style>
  <w:style w:type="character" w:customStyle="1" w:styleId="WW8Num1z2">
    <w:name w:val="WW8Num1z2"/>
    <w:rsid w:val="006A640A"/>
  </w:style>
  <w:style w:type="character" w:customStyle="1" w:styleId="WW8Num1z3">
    <w:name w:val="WW8Num1z3"/>
    <w:rsid w:val="006A640A"/>
  </w:style>
  <w:style w:type="character" w:customStyle="1" w:styleId="WW8Num1z4">
    <w:name w:val="WW8Num1z4"/>
    <w:rsid w:val="006A640A"/>
  </w:style>
  <w:style w:type="character" w:customStyle="1" w:styleId="WW8Num1z5">
    <w:name w:val="WW8Num1z5"/>
    <w:rsid w:val="006A640A"/>
  </w:style>
  <w:style w:type="character" w:customStyle="1" w:styleId="WW8Num1z6">
    <w:name w:val="WW8Num1z6"/>
    <w:rsid w:val="006A640A"/>
  </w:style>
  <w:style w:type="character" w:customStyle="1" w:styleId="WW8Num1z7">
    <w:name w:val="WW8Num1z7"/>
    <w:rsid w:val="006A640A"/>
  </w:style>
  <w:style w:type="character" w:customStyle="1" w:styleId="WW8Num1z8">
    <w:name w:val="WW8Num1z8"/>
    <w:rsid w:val="006A640A"/>
  </w:style>
  <w:style w:type="character" w:customStyle="1" w:styleId="WW8Num3z1">
    <w:name w:val="WW8Num3z1"/>
    <w:rsid w:val="006A640A"/>
  </w:style>
  <w:style w:type="character" w:customStyle="1" w:styleId="WW8Num3z2">
    <w:name w:val="WW8Num3z2"/>
    <w:rsid w:val="006A640A"/>
  </w:style>
  <w:style w:type="character" w:customStyle="1" w:styleId="WW8Num3z3">
    <w:name w:val="WW8Num3z3"/>
    <w:rsid w:val="006A640A"/>
  </w:style>
  <w:style w:type="character" w:customStyle="1" w:styleId="WW8Num3z4">
    <w:name w:val="WW8Num3z4"/>
    <w:rsid w:val="006A640A"/>
  </w:style>
  <w:style w:type="character" w:customStyle="1" w:styleId="WW8Num3z5">
    <w:name w:val="WW8Num3z5"/>
    <w:rsid w:val="006A640A"/>
  </w:style>
  <w:style w:type="character" w:customStyle="1" w:styleId="WW8Num3z6">
    <w:name w:val="WW8Num3z6"/>
    <w:rsid w:val="006A640A"/>
  </w:style>
  <w:style w:type="character" w:customStyle="1" w:styleId="WW8Num3z7">
    <w:name w:val="WW8Num3z7"/>
    <w:rsid w:val="006A640A"/>
  </w:style>
  <w:style w:type="character" w:customStyle="1" w:styleId="WW8Num3z8">
    <w:name w:val="WW8Num3z8"/>
    <w:rsid w:val="006A640A"/>
  </w:style>
  <w:style w:type="character" w:customStyle="1" w:styleId="WW8Num6z1">
    <w:name w:val="WW8Num6z1"/>
    <w:rsid w:val="006A640A"/>
    <w:rPr>
      <w:rFonts w:ascii="OpenSymbol" w:hAnsi="OpenSymbol"/>
      <w:sz w:val="18"/>
    </w:rPr>
  </w:style>
  <w:style w:type="character" w:customStyle="1" w:styleId="WW8Num8z1">
    <w:name w:val="WW8Num8z1"/>
    <w:rsid w:val="006A640A"/>
  </w:style>
  <w:style w:type="character" w:customStyle="1" w:styleId="WW8Num8z2">
    <w:name w:val="WW8Num8z2"/>
    <w:rsid w:val="006A640A"/>
  </w:style>
  <w:style w:type="character" w:customStyle="1" w:styleId="WW8Num8z3">
    <w:name w:val="WW8Num8z3"/>
    <w:rsid w:val="006A640A"/>
  </w:style>
  <w:style w:type="character" w:customStyle="1" w:styleId="WW8Num8z4">
    <w:name w:val="WW8Num8z4"/>
    <w:rsid w:val="006A640A"/>
  </w:style>
  <w:style w:type="character" w:customStyle="1" w:styleId="WW8Num8z5">
    <w:name w:val="WW8Num8z5"/>
    <w:rsid w:val="006A640A"/>
  </w:style>
  <w:style w:type="character" w:customStyle="1" w:styleId="WW8Num8z6">
    <w:name w:val="WW8Num8z6"/>
    <w:rsid w:val="006A640A"/>
  </w:style>
  <w:style w:type="character" w:customStyle="1" w:styleId="WW8Num8z7">
    <w:name w:val="WW8Num8z7"/>
    <w:rsid w:val="006A640A"/>
  </w:style>
  <w:style w:type="character" w:customStyle="1" w:styleId="WW8Num8z8">
    <w:name w:val="WW8Num8z8"/>
    <w:rsid w:val="006A640A"/>
  </w:style>
  <w:style w:type="character" w:customStyle="1" w:styleId="WW8Num9z0">
    <w:name w:val="WW8Num9z0"/>
    <w:rsid w:val="006A640A"/>
  </w:style>
  <w:style w:type="character" w:customStyle="1" w:styleId="WW8Num9z1">
    <w:name w:val="WW8Num9z1"/>
    <w:rsid w:val="006A640A"/>
  </w:style>
  <w:style w:type="character" w:customStyle="1" w:styleId="WW8Num9z2">
    <w:name w:val="WW8Num9z2"/>
    <w:rsid w:val="006A640A"/>
  </w:style>
  <w:style w:type="character" w:customStyle="1" w:styleId="WW8Num9z3">
    <w:name w:val="WW8Num9z3"/>
    <w:rsid w:val="006A640A"/>
  </w:style>
  <w:style w:type="character" w:customStyle="1" w:styleId="WW8Num9z4">
    <w:name w:val="WW8Num9z4"/>
    <w:rsid w:val="006A640A"/>
  </w:style>
  <w:style w:type="character" w:customStyle="1" w:styleId="WW8Num9z5">
    <w:name w:val="WW8Num9z5"/>
    <w:rsid w:val="006A640A"/>
  </w:style>
  <w:style w:type="character" w:customStyle="1" w:styleId="WW8Num9z6">
    <w:name w:val="WW8Num9z6"/>
    <w:rsid w:val="006A640A"/>
  </w:style>
  <w:style w:type="character" w:customStyle="1" w:styleId="WW8Num9z7">
    <w:name w:val="WW8Num9z7"/>
    <w:rsid w:val="006A640A"/>
  </w:style>
  <w:style w:type="character" w:customStyle="1" w:styleId="WW8Num9z8">
    <w:name w:val="WW8Num9z8"/>
    <w:rsid w:val="006A640A"/>
  </w:style>
  <w:style w:type="character" w:customStyle="1" w:styleId="WW8Num10z1">
    <w:name w:val="WW8Num10z1"/>
    <w:rsid w:val="006A640A"/>
  </w:style>
  <w:style w:type="character" w:customStyle="1" w:styleId="WW8Num10z2">
    <w:name w:val="WW8Num10z2"/>
    <w:rsid w:val="006A640A"/>
  </w:style>
  <w:style w:type="character" w:customStyle="1" w:styleId="WW8Num10z3">
    <w:name w:val="WW8Num10z3"/>
    <w:rsid w:val="006A640A"/>
  </w:style>
  <w:style w:type="character" w:customStyle="1" w:styleId="WW8Num10z4">
    <w:name w:val="WW8Num10z4"/>
    <w:rsid w:val="006A640A"/>
  </w:style>
  <w:style w:type="character" w:customStyle="1" w:styleId="WW8Num10z5">
    <w:name w:val="WW8Num10z5"/>
    <w:rsid w:val="006A640A"/>
  </w:style>
  <w:style w:type="character" w:customStyle="1" w:styleId="WW8Num10z6">
    <w:name w:val="WW8Num10z6"/>
    <w:rsid w:val="006A640A"/>
  </w:style>
  <w:style w:type="character" w:customStyle="1" w:styleId="WW8Num10z7">
    <w:name w:val="WW8Num10z7"/>
    <w:rsid w:val="006A640A"/>
  </w:style>
  <w:style w:type="character" w:customStyle="1" w:styleId="WW8Num10z8">
    <w:name w:val="WW8Num10z8"/>
    <w:rsid w:val="006A640A"/>
  </w:style>
  <w:style w:type="character" w:customStyle="1" w:styleId="WW8Num11z1">
    <w:name w:val="WW8Num11z1"/>
    <w:rsid w:val="006A640A"/>
  </w:style>
  <w:style w:type="character" w:customStyle="1" w:styleId="WW8Num11z2">
    <w:name w:val="WW8Num11z2"/>
    <w:rsid w:val="006A640A"/>
  </w:style>
  <w:style w:type="character" w:customStyle="1" w:styleId="WW8Num11z3">
    <w:name w:val="WW8Num11z3"/>
    <w:rsid w:val="006A640A"/>
  </w:style>
  <w:style w:type="character" w:customStyle="1" w:styleId="WW8Num11z4">
    <w:name w:val="WW8Num11z4"/>
    <w:rsid w:val="006A640A"/>
  </w:style>
  <w:style w:type="character" w:customStyle="1" w:styleId="WW8Num11z5">
    <w:name w:val="WW8Num11z5"/>
    <w:rsid w:val="006A640A"/>
  </w:style>
  <w:style w:type="character" w:customStyle="1" w:styleId="WW8Num11z6">
    <w:name w:val="WW8Num11z6"/>
    <w:rsid w:val="006A640A"/>
  </w:style>
  <w:style w:type="character" w:customStyle="1" w:styleId="WW8Num11z7">
    <w:name w:val="WW8Num11z7"/>
    <w:rsid w:val="006A640A"/>
  </w:style>
  <w:style w:type="character" w:customStyle="1" w:styleId="WW8Num11z8">
    <w:name w:val="WW8Num11z8"/>
    <w:rsid w:val="006A640A"/>
  </w:style>
  <w:style w:type="character" w:customStyle="1" w:styleId="WW8Num12z3">
    <w:name w:val="WW8Num12z3"/>
    <w:rsid w:val="006A640A"/>
  </w:style>
  <w:style w:type="character" w:customStyle="1" w:styleId="WW8Num12z4">
    <w:name w:val="WW8Num12z4"/>
    <w:rsid w:val="006A640A"/>
  </w:style>
  <w:style w:type="character" w:customStyle="1" w:styleId="WW8Num12z5">
    <w:name w:val="WW8Num12z5"/>
    <w:rsid w:val="006A640A"/>
  </w:style>
  <w:style w:type="character" w:customStyle="1" w:styleId="WW8Num12z6">
    <w:name w:val="WW8Num12z6"/>
    <w:rsid w:val="006A640A"/>
  </w:style>
  <w:style w:type="character" w:customStyle="1" w:styleId="WW8Num12z7">
    <w:name w:val="WW8Num12z7"/>
    <w:rsid w:val="006A640A"/>
  </w:style>
  <w:style w:type="character" w:customStyle="1" w:styleId="WW8Num12z8">
    <w:name w:val="WW8Num12z8"/>
    <w:rsid w:val="006A640A"/>
  </w:style>
  <w:style w:type="character" w:customStyle="1" w:styleId="WW8Num13z1">
    <w:name w:val="WW8Num13z1"/>
    <w:rsid w:val="006A640A"/>
  </w:style>
  <w:style w:type="character" w:customStyle="1" w:styleId="WW8Num13z2">
    <w:name w:val="WW8Num13z2"/>
    <w:rsid w:val="006A640A"/>
  </w:style>
  <w:style w:type="character" w:customStyle="1" w:styleId="WW8Num13z3">
    <w:name w:val="WW8Num13z3"/>
    <w:rsid w:val="006A640A"/>
  </w:style>
  <w:style w:type="character" w:customStyle="1" w:styleId="WW8Num13z4">
    <w:name w:val="WW8Num13z4"/>
    <w:rsid w:val="006A640A"/>
  </w:style>
  <w:style w:type="character" w:customStyle="1" w:styleId="WW8Num13z5">
    <w:name w:val="WW8Num13z5"/>
    <w:rsid w:val="006A640A"/>
  </w:style>
  <w:style w:type="character" w:customStyle="1" w:styleId="WW8Num13z6">
    <w:name w:val="WW8Num13z6"/>
    <w:rsid w:val="006A640A"/>
  </w:style>
  <w:style w:type="character" w:customStyle="1" w:styleId="WW8Num13z7">
    <w:name w:val="WW8Num13z7"/>
    <w:rsid w:val="006A640A"/>
  </w:style>
  <w:style w:type="character" w:customStyle="1" w:styleId="WW8Num13z8">
    <w:name w:val="WW8Num13z8"/>
    <w:rsid w:val="006A640A"/>
  </w:style>
  <w:style w:type="character" w:styleId="Pogrubienie">
    <w:name w:val="Strong"/>
    <w:rsid w:val="006A640A"/>
    <w:rPr>
      <w:b/>
    </w:rPr>
  </w:style>
  <w:style w:type="character" w:customStyle="1" w:styleId="ListLabel1">
    <w:name w:val="ListLabel 1"/>
    <w:rsid w:val="006A640A"/>
    <w:rPr>
      <w:rFonts w:cs="Times New Roman"/>
      <w:b/>
      <w:sz w:val="18"/>
    </w:rPr>
  </w:style>
  <w:style w:type="character" w:customStyle="1" w:styleId="ListLabel2">
    <w:name w:val="ListLabel 2"/>
    <w:rsid w:val="006A640A"/>
    <w:rPr>
      <w:rFonts w:cs="Times New Roman"/>
    </w:rPr>
  </w:style>
  <w:style w:type="character" w:customStyle="1" w:styleId="ListLabel3">
    <w:name w:val="ListLabel 3"/>
    <w:rsid w:val="006A640A"/>
    <w:rPr>
      <w:rFonts w:cs="Times New Roman"/>
    </w:rPr>
  </w:style>
  <w:style w:type="character" w:customStyle="1" w:styleId="ListLabel4">
    <w:name w:val="ListLabel 4"/>
    <w:rsid w:val="006A640A"/>
    <w:rPr>
      <w:rFonts w:cs="Times New Roman"/>
    </w:rPr>
  </w:style>
  <w:style w:type="character" w:customStyle="1" w:styleId="ListLabel5">
    <w:name w:val="ListLabel 5"/>
    <w:rsid w:val="006A640A"/>
    <w:rPr>
      <w:rFonts w:cs="Times New Roman"/>
    </w:rPr>
  </w:style>
  <w:style w:type="character" w:customStyle="1" w:styleId="ListLabel6">
    <w:name w:val="ListLabel 6"/>
    <w:rsid w:val="006A640A"/>
    <w:rPr>
      <w:rFonts w:cs="Times New Roman"/>
    </w:rPr>
  </w:style>
  <w:style w:type="character" w:customStyle="1" w:styleId="ListLabel7">
    <w:name w:val="ListLabel 7"/>
    <w:rsid w:val="006A640A"/>
    <w:rPr>
      <w:rFonts w:cs="Times New Roman"/>
    </w:rPr>
  </w:style>
  <w:style w:type="character" w:customStyle="1" w:styleId="ListLabel8">
    <w:name w:val="ListLabel 8"/>
    <w:rsid w:val="006A640A"/>
    <w:rPr>
      <w:rFonts w:cs="Times New Roman"/>
    </w:rPr>
  </w:style>
  <w:style w:type="character" w:customStyle="1" w:styleId="ListLabel9">
    <w:name w:val="ListLabel 9"/>
    <w:rsid w:val="006A640A"/>
    <w:rPr>
      <w:rFonts w:cs="Times New Roman"/>
    </w:rPr>
  </w:style>
  <w:style w:type="character" w:customStyle="1" w:styleId="ListLabel10">
    <w:name w:val="ListLabel 10"/>
    <w:rsid w:val="006A640A"/>
    <w:rPr>
      <w:rFonts w:cs="Times New Roman"/>
    </w:rPr>
  </w:style>
  <w:style w:type="character" w:customStyle="1" w:styleId="ListLabel11">
    <w:name w:val="ListLabel 11"/>
    <w:rsid w:val="006A640A"/>
    <w:rPr>
      <w:rFonts w:cs="Times New Roman"/>
      <w:b/>
      <w:sz w:val="18"/>
    </w:rPr>
  </w:style>
  <w:style w:type="character" w:customStyle="1" w:styleId="ListLabel12">
    <w:name w:val="ListLabel 12"/>
    <w:rsid w:val="006A640A"/>
    <w:rPr>
      <w:rFonts w:cs="Times New Roman"/>
    </w:rPr>
  </w:style>
  <w:style w:type="character" w:customStyle="1" w:styleId="ListLabel13">
    <w:name w:val="ListLabel 13"/>
    <w:rsid w:val="006A640A"/>
    <w:rPr>
      <w:rFonts w:cs="Times New Roman"/>
    </w:rPr>
  </w:style>
  <w:style w:type="character" w:customStyle="1" w:styleId="ListLabel14">
    <w:name w:val="ListLabel 14"/>
    <w:rsid w:val="006A640A"/>
    <w:rPr>
      <w:rFonts w:cs="Times New Roman"/>
    </w:rPr>
  </w:style>
  <w:style w:type="character" w:customStyle="1" w:styleId="ListLabel15">
    <w:name w:val="ListLabel 15"/>
    <w:rsid w:val="006A640A"/>
    <w:rPr>
      <w:rFonts w:cs="Times New Roman"/>
    </w:rPr>
  </w:style>
  <w:style w:type="character" w:customStyle="1" w:styleId="ListLabel16">
    <w:name w:val="ListLabel 16"/>
    <w:rsid w:val="006A640A"/>
    <w:rPr>
      <w:rFonts w:cs="Times New Roman"/>
    </w:rPr>
  </w:style>
  <w:style w:type="character" w:customStyle="1" w:styleId="ListLabel17">
    <w:name w:val="ListLabel 17"/>
    <w:rsid w:val="006A640A"/>
    <w:rPr>
      <w:rFonts w:cs="Times New Roman"/>
    </w:rPr>
  </w:style>
  <w:style w:type="character" w:customStyle="1" w:styleId="ListLabel18">
    <w:name w:val="ListLabel 18"/>
    <w:rsid w:val="006A640A"/>
    <w:rPr>
      <w:rFonts w:cs="Times New Roman"/>
    </w:rPr>
  </w:style>
  <w:style w:type="character" w:customStyle="1" w:styleId="ListLabel19">
    <w:name w:val="ListLabel 19"/>
    <w:rsid w:val="006A640A"/>
    <w:rPr>
      <w:rFonts w:cs="Times New Roman"/>
    </w:rPr>
  </w:style>
  <w:style w:type="character" w:customStyle="1" w:styleId="ListLabel20">
    <w:name w:val="ListLabel 20"/>
    <w:rsid w:val="006A640A"/>
    <w:rPr>
      <w:rFonts w:ascii="Times New Roman" w:hAnsi="Times New Roman" w:cs="Times New Roman"/>
      <w:b/>
      <w:sz w:val="18"/>
    </w:rPr>
  </w:style>
  <w:style w:type="character" w:customStyle="1" w:styleId="ListLabel21">
    <w:name w:val="ListLabel 21"/>
    <w:rsid w:val="006A640A"/>
    <w:rPr>
      <w:rFonts w:ascii="Times New Roman" w:hAnsi="Times New Roman" w:cs="Times New Roman"/>
    </w:rPr>
  </w:style>
  <w:style w:type="character" w:customStyle="1" w:styleId="ListLabel22">
    <w:name w:val="ListLabel 22"/>
    <w:rsid w:val="006A640A"/>
    <w:rPr>
      <w:rFonts w:ascii="Times New Roman" w:hAnsi="Times New Roman" w:cs="Times New Roman"/>
    </w:rPr>
  </w:style>
  <w:style w:type="character" w:customStyle="1" w:styleId="ListLabel23">
    <w:name w:val="ListLabel 23"/>
    <w:rsid w:val="006A640A"/>
    <w:rPr>
      <w:rFonts w:ascii="Times New Roman" w:hAnsi="Times New Roman" w:cs="Times New Roman"/>
    </w:rPr>
  </w:style>
  <w:style w:type="character" w:customStyle="1" w:styleId="ListLabel24">
    <w:name w:val="ListLabel 24"/>
    <w:rsid w:val="006A640A"/>
    <w:rPr>
      <w:rFonts w:ascii="Times New Roman" w:hAnsi="Times New Roman" w:cs="Times New Roman"/>
    </w:rPr>
  </w:style>
  <w:style w:type="character" w:customStyle="1" w:styleId="ListLabel25">
    <w:name w:val="ListLabel 25"/>
    <w:rsid w:val="006A640A"/>
    <w:rPr>
      <w:rFonts w:ascii="Times New Roman" w:hAnsi="Times New Roman" w:cs="Times New Roman"/>
    </w:rPr>
  </w:style>
  <w:style w:type="character" w:customStyle="1" w:styleId="ListLabel26">
    <w:name w:val="ListLabel 26"/>
    <w:rsid w:val="006A640A"/>
    <w:rPr>
      <w:rFonts w:ascii="Times New Roman" w:hAnsi="Times New Roman" w:cs="Times New Roman"/>
    </w:rPr>
  </w:style>
  <w:style w:type="character" w:customStyle="1" w:styleId="ListLabel27">
    <w:name w:val="ListLabel 27"/>
    <w:rsid w:val="006A640A"/>
    <w:rPr>
      <w:rFonts w:ascii="Times New Roman" w:hAnsi="Times New Roman" w:cs="Times New Roman"/>
    </w:rPr>
  </w:style>
  <w:style w:type="character" w:customStyle="1" w:styleId="ListLabel28">
    <w:name w:val="ListLabel 28"/>
    <w:rsid w:val="006A640A"/>
    <w:rPr>
      <w:rFonts w:ascii="Times New Roman" w:hAnsi="Times New Roman" w:cs="Times New Roman"/>
    </w:rPr>
  </w:style>
  <w:style w:type="character" w:customStyle="1" w:styleId="ListLabel29">
    <w:name w:val="ListLabel 29"/>
    <w:rsid w:val="006A640A"/>
    <w:rPr>
      <w:rFonts w:ascii="Times New Roman" w:hAnsi="Times New Roman" w:cs="Times New Roman"/>
      <w:sz w:val="18"/>
    </w:rPr>
  </w:style>
  <w:style w:type="character" w:customStyle="1" w:styleId="ListLabel30">
    <w:name w:val="ListLabel 30"/>
    <w:rsid w:val="006A640A"/>
    <w:rPr>
      <w:rFonts w:ascii="Times New Roman" w:hAnsi="Times New Roman" w:cs="Times New Roman"/>
    </w:rPr>
  </w:style>
  <w:style w:type="character" w:customStyle="1" w:styleId="ListLabel31">
    <w:name w:val="ListLabel 31"/>
    <w:rsid w:val="006A640A"/>
    <w:rPr>
      <w:rFonts w:ascii="Times New Roman" w:hAnsi="Times New Roman" w:cs="Times New Roman"/>
    </w:rPr>
  </w:style>
  <w:style w:type="character" w:customStyle="1" w:styleId="ListLabel32">
    <w:name w:val="ListLabel 32"/>
    <w:rsid w:val="006A640A"/>
    <w:rPr>
      <w:rFonts w:ascii="Times New Roman" w:hAnsi="Times New Roman" w:cs="Times New Roman"/>
    </w:rPr>
  </w:style>
  <w:style w:type="character" w:customStyle="1" w:styleId="ListLabel33">
    <w:name w:val="ListLabel 33"/>
    <w:rsid w:val="006A640A"/>
    <w:rPr>
      <w:rFonts w:ascii="Times New Roman" w:hAnsi="Times New Roman" w:cs="Times New Roman"/>
    </w:rPr>
  </w:style>
  <w:style w:type="character" w:customStyle="1" w:styleId="ListLabel34">
    <w:name w:val="ListLabel 34"/>
    <w:rsid w:val="006A640A"/>
    <w:rPr>
      <w:rFonts w:ascii="Times New Roman" w:hAnsi="Times New Roman" w:cs="Times New Roman"/>
    </w:rPr>
  </w:style>
  <w:style w:type="character" w:customStyle="1" w:styleId="ListLabel35">
    <w:name w:val="ListLabel 35"/>
    <w:rsid w:val="006A640A"/>
    <w:rPr>
      <w:rFonts w:ascii="Times New Roman" w:hAnsi="Times New Roman" w:cs="Times New Roman"/>
    </w:rPr>
  </w:style>
  <w:style w:type="character" w:customStyle="1" w:styleId="ListLabel36">
    <w:name w:val="ListLabel 36"/>
    <w:rsid w:val="006A640A"/>
    <w:rPr>
      <w:rFonts w:ascii="Times New Roman" w:hAnsi="Times New Roman" w:cs="Times New Roman"/>
    </w:rPr>
  </w:style>
  <w:style w:type="character" w:customStyle="1" w:styleId="ListLabel37">
    <w:name w:val="ListLabel 37"/>
    <w:rsid w:val="006A640A"/>
    <w:rPr>
      <w:rFonts w:ascii="Times New Roman" w:hAnsi="Times New Roman" w:cs="Times New Roman"/>
    </w:rPr>
  </w:style>
  <w:style w:type="character" w:customStyle="1" w:styleId="ListLabel38">
    <w:name w:val="ListLabel 38"/>
    <w:rsid w:val="006A640A"/>
    <w:rPr>
      <w:rFonts w:cs="Times New Roman"/>
      <w:b/>
      <w:sz w:val="18"/>
    </w:rPr>
  </w:style>
  <w:style w:type="character" w:customStyle="1" w:styleId="ListLabel39">
    <w:name w:val="ListLabel 39"/>
    <w:rsid w:val="006A640A"/>
    <w:rPr>
      <w:rFonts w:cs="Times New Roman"/>
      <w:b/>
      <w:sz w:val="18"/>
    </w:rPr>
  </w:style>
  <w:style w:type="character" w:customStyle="1" w:styleId="ListLabel40">
    <w:name w:val="ListLabel 40"/>
    <w:rsid w:val="006A640A"/>
    <w:rPr>
      <w:rFonts w:cs="Times New Roman"/>
    </w:rPr>
  </w:style>
  <w:style w:type="character" w:customStyle="1" w:styleId="ListLabel41">
    <w:name w:val="ListLabel 41"/>
    <w:rsid w:val="006A640A"/>
    <w:rPr>
      <w:rFonts w:cs="Times New Roman"/>
    </w:rPr>
  </w:style>
  <w:style w:type="character" w:customStyle="1" w:styleId="ListLabel42">
    <w:name w:val="ListLabel 42"/>
    <w:rsid w:val="006A640A"/>
    <w:rPr>
      <w:rFonts w:cs="Times New Roman"/>
    </w:rPr>
  </w:style>
  <w:style w:type="character" w:customStyle="1" w:styleId="ListLabel43">
    <w:name w:val="ListLabel 43"/>
    <w:rsid w:val="006A640A"/>
    <w:rPr>
      <w:rFonts w:cs="Times New Roman"/>
    </w:rPr>
  </w:style>
  <w:style w:type="character" w:customStyle="1" w:styleId="ListLabel44">
    <w:name w:val="ListLabel 44"/>
    <w:rsid w:val="006A640A"/>
    <w:rPr>
      <w:rFonts w:cs="Times New Roman"/>
    </w:rPr>
  </w:style>
  <w:style w:type="character" w:customStyle="1" w:styleId="ListLabel45">
    <w:name w:val="ListLabel 45"/>
    <w:rsid w:val="006A640A"/>
    <w:rPr>
      <w:rFonts w:cs="Times New Roman"/>
    </w:rPr>
  </w:style>
  <w:style w:type="character" w:customStyle="1" w:styleId="ListLabel46">
    <w:name w:val="ListLabel 46"/>
    <w:rsid w:val="006A640A"/>
    <w:rPr>
      <w:rFonts w:cs="Times New Roman"/>
    </w:rPr>
  </w:style>
  <w:style w:type="character" w:customStyle="1" w:styleId="ListLabel47">
    <w:name w:val="ListLabel 47"/>
    <w:rsid w:val="006A640A"/>
    <w:rPr>
      <w:rFonts w:cs="Times New Roman"/>
    </w:rPr>
  </w:style>
  <w:style w:type="character" w:customStyle="1" w:styleId="ListLabel48">
    <w:name w:val="ListLabel 48"/>
    <w:rsid w:val="006A640A"/>
    <w:rPr>
      <w:rFonts w:cs="Times New Roman"/>
      <w:b/>
      <w:sz w:val="18"/>
    </w:rPr>
  </w:style>
  <w:style w:type="character" w:customStyle="1" w:styleId="ListLabel49">
    <w:name w:val="ListLabel 49"/>
    <w:rsid w:val="006A640A"/>
    <w:rPr>
      <w:rFonts w:cs="Times New Roman"/>
    </w:rPr>
  </w:style>
  <w:style w:type="character" w:customStyle="1" w:styleId="ListLabel50">
    <w:name w:val="ListLabel 50"/>
    <w:rsid w:val="006A640A"/>
    <w:rPr>
      <w:rFonts w:cs="Times New Roman"/>
    </w:rPr>
  </w:style>
  <w:style w:type="character" w:customStyle="1" w:styleId="ListLabel51">
    <w:name w:val="ListLabel 51"/>
    <w:rsid w:val="006A640A"/>
    <w:rPr>
      <w:rFonts w:cs="Times New Roman"/>
    </w:rPr>
  </w:style>
  <w:style w:type="character" w:customStyle="1" w:styleId="ListLabel52">
    <w:name w:val="ListLabel 52"/>
    <w:rsid w:val="006A640A"/>
    <w:rPr>
      <w:rFonts w:cs="Times New Roman"/>
    </w:rPr>
  </w:style>
  <w:style w:type="character" w:customStyle="1" w:styleId="ListLabel53">
    <w:name w:val="ListLabel 53"/>
    <w:rsid w:val="006A640A"/>
    <w:rPr>
      <w:rFonts w:cs="Times New Roman"/>
    </w:rPr>
  </w:style>
  <w:style w:type="character" w:customStyle="1" w:styleId="ListLabel54">
    <w:name w:val="ListLabel 54"/>
    <w:rsid w:val="006A640A"/>
    <w:rPr>
      <w:rFonts w:cs="Times New Roman"/>
    </w:rPr>
  </w:style>
  <w:style w:type="character" w:customStyle="1" w:styleId="ListLabel55">
    <w:name w:val="ListLabel 55"/>
    <w:rsid w:val="006A640A"/>
    <w:rPr>
      <w:rFonts w:cs="Times New Roman"/>
    </w:rPr>
  </w:style>
  <w:style w:type="character" w:customStyle="1" w:styleId="ListLabel56">
    <w:name w:val="ListLabel 56"/>
    <w:rsid w:val="006A640A"/>
    <w:rPr>
      <w:rFonts w:cs="Times New Roman"/>
    </w:rPr>
  </w:style>
  <w:style w:type="character" w:customStyle="1" w:styleId="ListLabel57">
    <w:name w:val="ListLabel 57"/>
    <w:rsid w:val="006A640A"/>
    <w:rPr>
      <w:rFonts w:cs="Arial"/>
    </w:rPr>
  </w:style>
  <w:style w:type="character" w:customStyle="1" w:styleId="ListLabel58">
    <w:name w:val="ListLabel 58"/>
    <w:rsid w:val="006A640A"/>
    <w:rPr>
      <w:rFonts w:cs="Times New Roman"/>
    </w:rPr>
  </w:style>
  <w:style w:type="character" w:customStyle="1" w:styleId="ListLabel59">
    <w:name w:val="ListLabel 59"/>
    <w:rsid w:val="006A640A"/>
    <w:rPr>
      <w:rFonts w:cs="Times New Roman"/>
    </w:rPr>
  </w:style>
  <w:style w:type="character" w:customStyle="1" w:styleId="ListLabel60">
    <w:name w:val="ListLabel 60"/>
    <w:rsid w:val="006A640A"/>
    <w:rPr>
      <w:rFonts w:cs="Times New Roman"/>
    </w:rPr>
  </w:style>
  <w:style w:type="character" w:customStyle="1" w:styleId="ListLabel61">
    <w:name w:val="ListLabel 61"/>
    <w:rsid w:val="006A640A"/>
    <w:rPr>
      <w:rFonts w:cs="Times New Roman"/>
    </w:rPr>
  </w:style>
  <w:style w:type="character" w:customStyle="1" w:styleId="ListLabel62">
    <w:name w:val="ListLabel 62"/>
    <w:rsid w:val="006A640A"/>
    <w:rPr>
      <w:rFonts w:cs="Times New Roman"/>
    </w:rPr>
  </w:style>
  <w:style w:type="character" w:customStyle="1" w:styleId="ListLabel63">
    <w:name w:val="ListLabel 63"/>
    <w:rsid w:val="006A640A"/>
    <w:rPr>
      <w:rFonts w:cs="Times New Roman"/>
    </w:rPr>
  </w:style>
  <w:style w:type="character" w:customStyle="1" w:styleId="ListLabel64">
    <w:name w:val="ListLabel 64"/>
    <w:rsid w:val="006A640A"/>
    <w:rPr>
      <w:rFonts w:cs="Times New Roman"/>
    </w:rPr>
  </w:style>
  <w:style w:type="character" w:customStyle="1" w:styleId="ListLabel65">
    <w:name w:val="ListLabel 65"/>
    <w:rsid w:val="006A640A"/>
    <w:rPr>
      <w:rFonts w:cs="Times New Roman"/>
    </w:rPr>
  </w:style>
  <w:style w:type="character" w:customStyle="1" w:styleId="ListLabel66">
    <w:name w:val="ListLabel 66"/>
    <w:rsid w:val="006A640A"/>
    <w:rPr>
      <w:rFonts w:cs="Times New Roman"/>
    </w:rPr>
  </w:style>
  <w:style w:type="character" w:customStyle="1" w:styleId="ListLabel67">
    <w:name w:val="ListLabel 67"/>
    <w:rsid w:val="006A640A"/>
    <w:rPr>
      <w:rFonts w:ascii="Times New Roman" w:hAnsi="Times New Roman" w:cs="Arial"/>
      <w:b/>
    </w:rPr>
  </w:style>
  <w:style w:type="character" w:customStyle="1" w:styleId="ListLabel68">
    <w:name w:val="ListLabel 68"/>
    <w:rsid w:val="006A640A"/>
    <w:rPr>
      <w:rFonts w:cs="Times New Roman"/>
    </w:rPr>
  </w:style>
  <w:style w:type="character" w:customStyle="1" w:styleId="ListLabel69">
    <w:name w:val="ListLabel 69"/>
    <w:rsid w:val="006A640A"/>
    <w:rPr>
      <w:rFonts w:cs="Times New Roman"/>
    </w:rPr>
  </w:style>
  <w:style w:type="character" w:customStyle="1" w:styleId="ListLabel70">
    <w:name w:val="ListLabel 70"/>
    <w:rsid w:val="006A640A"/>
    <w:rPr>
      <w:rFonts w:cs="Times New Roman"/>
    </w:rPr>
  </w:style>
  <w:style w:type="character" w:customStyle="1" w:styleId="ListLabel71">
    <w:name w:val="ListLabel 71"/>
    <w:rsid w:val="006A640A"/>
    <w:rPr>
      <w:rFonts w:cs="Times New Roman"/>
    </w:rPr>
  </w:style>
  <w:style w:type="character" w:customStyle="1" w:styleId="ListLabel72">
    <w:name w:val="ListLabel 72"/>
    <w:rsid w:val="006A640A"/>
    <w:rPr>
      <w:rFonts w:cs="Times New Roman"/>
    </w:rPr>
  </w:style>
  <w:style w:type="character" w:customStyle="1" w:styleId="ListLabel73">
    <w:name w:val="ListLabel 73"/>
    <w:rsid w:val="006A640A"/>
    <w:rPr>
      <w:rFonts w:cs="Times New Roman"/>
    </w:rPr>
  </w:style>
  <w:style w:type="character" w:customStyle="1" w:styleId="ListLabel74">
    <w:name w:val="ListLabel 74"/>
    <w:rsid w:val="006A640A"/>
    <w:rPr>
      <w:rFonts w:cs="Times New Roman"/>
    </w:rPr>
  </w:style>
  <w:style w:type="character" w:customStyle="1" w:styleId="ListLabel75">
    <w:name w:val="ListLabel 75"/>
    <w:rsid w:val="006A640A"/>
    <w:rPr>
      <w:rFonts w:cs="Times New Roman"/>
    </w:rPr>
  </w:style>
  <w:style w:type="character" w:customStyle="1" w:styleId="ListLabel76">
    <w:name w:val="ListLabel 76"/>
    <w:rsid w:val="006A640A"/>
    <w:rPr>
      <w:rFonts w:cs="Times New Roman"/>
    </w:rPr>
  </w:style>
  <w:style w:type="character" w:customStyle="1" w:styleId="ListLabel77">
    <w:name w:val="ListLabel 77"/>
    <w:rsid w:val="006A640A"/>
    <w:rPr>
      <w:rFonts w:cs="Times New Roman"/>
    </w:rPr>
  </w:style>
  <w:style w:type="character" w:customStyle="1" w:styleId="ListLabel78">
    <w:name w:val="ListLabel 78"/>
    <w:rsid w:val="006A640A"/>
    <w:rPr>
      <w:rFonts w:cs="Times New Roman"/>
    </w:rPr>
  </w:style>
  <w:style w:type="character" w:customStyle="1" w:styleId="ListLabel79">
    <w:name w:val="ListLabel 79"/>
    <w:rsid w:val="006A640A"/>
    <w:rPr>
      <w:rFonts w:cs="Times New Roman"/>
    </w:rPr>
  </w:style>
  <w:style w:type="character" w:customStyle="1" w:styleId="ListLabel80">
    <w:name w:val="ListLabel 80"/>
    <w:rsid w:val="006A640A"/>
    <w:rPr>
      <w:rFonts w:cs="Times New Roman"/>
    </w:rPr>
  </w:style>
  <w:style w:type="character" w:customStyle="1" w:styleId="ListLabel81">
    <w:name w:val="ListLabel 81"/>
    <w:rsid w:val="006A640A"/>
    <w:rPr>
      <w:rFonts w:cs="Times New Roman"/>
    </w:rPr>
  </w:style>
  <w:style w:type="character" w:customStyle="1" w:styleId="ListLabel82">
    <w:name w:val="ListLabel 82"/>
    <w:rsid w:val="006A640A"/>
    <w:rPr>
      <w:rFonts w:cs="Times New Roman"/>
    </w:rPr>
  </w:style>
  <w:style w:type="character" w:customStyle="1" w:styleId="ListLabel83">
    <w:name w:val="ListLabel 83"/>
    <w:rsid w:val="006A640A"/>
    <w:rPr>
      <w:rFonts w:cs="Times New Roman"/>
    </w:rPr>
  </w:style>
  <w:style w:type="character" w:customStyle="1" w:styleId="ListLabel84">
    <w:name w:val="ListLabel 84"/>
    <w:rsid w:val="006A640A"/>
    <w:rPr>
      <w:rFonts w:cs="Times New Roman"/>
    </w:rPr>
  </w:style>
  <w:style w:type="character" w:customStyle="1" w:styleId="ListLabel85">
    <w:name w:val="ListLabel 85"/>
    <w:rsid w:val="006A640A"/>
    <w:rPr>
      <w:rFonts w:cs="Times New Roman"/>
    </w:rPr>
  </w:style>
  <w:style w:type="character" w:customStyle="1" w:styleId="ListLabel86">
    <w:name w:val="ListLabel 86"/>
    <w:rsid w:val="006A640A"/>
    <w:rPr>
      <w:rFonts w:cs="Times New Roman"/>
    </w:rPr>
  </w:style>
  <w:style w:type="character" w:customStyle="1" w:styleId="ListLabel87">
    <w:name w:val="ListLabel 87"/>
    <w:rsid w:val="006A640A"/>
    <w:rPr>
      <w:rFonts w:cs="Times New Roman"/>
    </w:rPr>
  </w:style>
  <w:style w:type="character" w:customStyle="1" w:styleId="ListLabel88">
    <w:name w:val="ListLabel 88"/>
    <w:rsid w:val="006A640A"/>
    <w:rPr>
      <w:rFonts w:cs="Times New Roman"/>
    </w:rPr>
  </w:style>
  <w:style w:type="character" w:customStyle="1" w:styleId="ListLabel89">
    <w:name w:val="ListLabel 89"/>
    <w:rsid w:val="006A640A"/>
    <w:rPr>
      <w:rFonts w:cs="Times New Roman"/>
    </w:rPr>
  </w:style>
  <w:style w:type="character" w:customStyle="1" w:styleId="ListLabel90">
    <w:name w:val="ListLabel 90"/>
    <w:rsid w:val="006A640A"/>
    <w:rPr>
      <w:rFonts w:cs="Times New Roman"/>
    </w:rPr>
  </w:style>
  <w:style w:type="character" w:customStyle="1" w:styleId="ListLabel91">
    <w:name w:val="ListLabel 91"/>
    <w:rsid w:val="006A640A"/>
    <w:rPr>
      <w:rFonts w:cs="Times New Roman"/>
    </w:rPr>
  </w:style>
  <w:style w:type="character" w:customStyle="1" w:styleId="ListLabel92">
    <w:name w:val="ListLabel 92"/>
    <w:rsid w:val="006A640A"/>
    <w:rPr>
      <w:rFonts w:cs="Times New Roman"/>
    </w:rPr>
  </w:style>
  <w:style w:type="character" w:customStyle="1" w:styleId="ListLabel93">
    <w:name w:val="ListLabel 93"/>
    <w:rsid w:val="006A640A"/>
    <w:rPr>
      <w:rFonts w:cs="Times New Roman"/>
    </w:rPr>
  </w:style>
  <w:style w:type="character" w:customStyle="1" w:styleId="ListLabel94">
    <w:name w:val="ListLabel 94"/>
    <w:rsid w:val="006A640A"/>
    <w:rPr>
      <w:rFonts w:cs="Times New Roman"/>
    </w:rPr>
  </w:style>
  <w:style w:type="character" w:customStyle="1" w:styleId="ListLabel95">
    <w:name w:val="ListLabel 95"/>
    <w:rsid w:val="006A640A"/>
    <w:rPr>
      <w:rFonts w:cs="Times New Roman"/>
    </w:rPr>
  </w:style>
  <w:style w:type="character" w:customStyle="1" w:styleId="ListLabel96">
    <w:name w:val="ListLabel 96"/>
    <w:rsid w:val="006A640A"/>
    <w:rPr>
      <w:rFonts w:cs="Times New Roman"/>
    </w:rPr>
  </w:style>
  <w:style w:type="character" w:customStyle="1" w:styleId="ListLabel97">
    <w:name w:val="ListLabel 97"/>
    <w:rsid w:val="006A640A"/>
    <w:rPr>
      <w:rFonts w:cs="Times New Roman"/>
    </w:rPr>
  </w:style>
  <w:style w:type="character" w:customStyle="1" w:styleId="ListLabel98">
    <w:name w:val="ListLabel 98"/>
    <w:rsid w:val="006A640A"/>
    <w:rPr>
      <w:rFonts w:cs="Times New Roman"/>
    </w:rPr>
  </w:style>
  <w:style w:type="character" w:customStyle="1" w:styleId="ListLabel99">
    <w:name w:val="ListLabel 99"/>
    <w:rsid w:val="006A640A"/>
    <w:rPr>
      <w:rFonts w:cs="Times New Roman"/>
    </w:rPr>
  </w:style>
  <w:style w:type="character" w:customStyle="1" w:styleId="ListLabel100">
    <w:name w:val="ListLabel 100"/>
    <w:rsid w:val="006A640A"/>
    <w:rPr>
      <w:rFonts w:cs="Times New Roman"/>
    </w:rPr>
  </w:style>
  <w:style w:type="character" w:customStyle="1" w:styleId="ListLabel101">
    <w:name w:val="ListLabel 101"/>
    <w:rsid w:val="006A640A"/>
    <w:rPr>
      <w:rFonts w:cs="Times New Roman"/>
    </w:rPr>
  </w:style>
  <w:style w:type="character" w:customStyle="1" w:styleId="ListLabel102">
    <w:name w:val="ListLabel 102"/>
    <w:rsid w:val="006A640A"/>
    <w:rPr>
      <w:rFonts w:cs="Times New Roman"/>
    </w:rPr>
  </w:style>
  <w:style w:type="character" w:customStyle="1" w:styleId="ListLabel103">
    <w:name w:val="ListLabel 103"/>
    <w:rsid w:val="006A640A"/>
    <w:rPr>
      <w:rFonts w:cs="Times New Roman"/>
    </w:rPr>
  </w:style>
  <w:style w:type="character" w:customStyle="1" w:styleId="ListLabel104">
    <w:name w:val="ListLabel 104"/>
    <w:rsid w:val="006A640A"/>
    <w:rPr>
      <w:rFonts w:cs="Times New Roman"/>
    </w:rPr>
  </w:style>
  <w:style w:type="character" w:customStyle="1" w:styleId="ListLabel105">
    <w:name w:val="ListLabel 105"/>
    <w:rsid w:val="006A640A"/>
    <w:rPr>
      <w:rFonts w:cs="Times New Roman"/>
    </w:rPr>
  </w:style>
  <w:style w:type="character" w:customStyle="1" w:styleId="ListLabel106">
    <w:name w:val="ListLabel 106"/>
    <w:rsid w:val="006A640A"/>
    <w:rPr>
      <w:rFonts w:cs="Times New Roman"/>
    </w:rPr>
  </w:style>
  <w:style w:type="character" w:customStyle="1" w:styleId="ListLabel107">
    <w:name w:val="ListLabel 107"/>
    <w:rsid w:val="006A640A"/>
    <w:rPr>
      <w:rFonts w:cs="Times New Roman"/>
    </w:rPr>
  </w:style>
  <w:style w:type="character" w:customStyle="1" w:styleId="ListLabel108">
    <w:name w:val="ListLabel 108"/>
    <w:rsid w:val="006A640A"/>
    <w:rPr>
      <w:rFonts w:cs="Times New Roman"/>
    </w:rPr>
  </w:style>
  <w:style w:type="character" w:customStyle="1" w:styleId="ListLabel109">
    <w:name w:val="ListLabel 109"/>
    <w:rsid w:val="006A640A"/>
    <w:rPr>
      <w:rFonts w:cs="Times New Roman"/>
    </w:rPr>
  </w:style>
  <w:style w:type="character" w:customStyle="1" w:styleId="ListLabel110">
    <w:name w:val="ListLabel 110"/>
    <w:rsid w:val="006A640A"/>
    <w:rPr>
      <w:rFonts w:cs="Times New Roman"/>
    </w:rPr>
  </w:style>
  <w:style w:type="numbering" w:customStyle="1" w:styleId="WWNum1">
    <w:name w:val="WWNum1"/>
    <w:basedOn w:val="Bezlisty"/>
    <w:rsid w:val="006A640A"/>
    <w:pPr>
      <w:numPr>
        <w:numId w:val="29"/>
      </w:numPr>
    </w:pPr>
  </w:style>
  <w:style w:type="numbering" w:customStyle="1" w:styleId="WWNum2">
    <w:name w:val="WWNum2"/>
    <w:basedOn w:val="Bezlisty"/>
    <w:rsid w:val="006A640A"/>
    <w:pPr>
      <w:numPr>
        <w:numId w:val="30"/>
      </w:numPr>
    </w:pPr>
  </w:style>
  <w:style w:type="numbering" w:customStyle="1" w:styleId="WWNum3">
    <w:name w:val="WWNum3"/>
    <w:basedOn w:val="Bezlisty"/>
    <w:rsid w:val="006A640A"/>
    <w:pPr>
      <w:numPr>
        <w:numId w:val="31"/>
      </w:numPr>
    </w:pPr>
  </w:style>
  <w:style w:type="numbering" w:customStyle="1" w:styleId="WWNum4">
    <w:name w:val="WWNum4"/>
    <w:basedOn w:val="Bezlisty"/>
    <w:rsid w:val="006A640A"/>
    <w:pPr>
      <w:numPr>
        <w:numId w:val="32"/>
      </w:numPr>
    </w:pPr>
  </w:style>
  <w:style w:type="numbering" w:customStyle="1" w:styleId="WWNum5">
    <w:name w:val="WWNum5"/>
    <w:basedOn w:val="Bezlisty"/>
    <w:rsid w:val="006A640A"/>
    <w:pPr>
      <w:numPr>
        <w:numId w:val="33"/>
      </w:numPr>
    </w:pPr>
  </w:style>
  <w:style w:type="numbering" w:customStyle="1" w:styleId="WWNum6">
    <w:name w:val="WWNum6"/>
    <w:basedOn w:val="Bezlisty"/>
    <w:rsid w:val="006A640A"/>
    <w:pPr>
      <w:numPr>
        <w:numId w:val="34"/>
      </w:numPr>
    </w:pPr>
  </w:style>
  <w:style w:type="numbering" w:customStyle="1" w:styleId="WWNum7">
    <w:name w:val="WWNum7"/>
    <w:basedOn w:val="Bezlisty"/>
    <w:rsid w:val="006A640A"/>
    <w:pPr>
      <w:numPr>
        <w:numId w:val="35"/>
      </w:numPr>
    </w:pPr>
  </w:style>
  <w:style w:type="numbering" w:customStyle="1" w:styleId="WWNum8">
    <w:name w:val="WWNum8"/>
    <w:basedOn w:val="Bezlisty"/>
    <w:rsid w:val="006A640A"/>
    <w:pPr>
      <w:numPr>
        <w:numId w:val="36"/>
      </w:numPr>
    </w:pPr>
  </w:style>
  <w:style w:type="numbering" w:customStyle="1" w:styleId="WWNum9">
    <w:name w:val="WWNum9"/>
    <w:basedOn w:val="Bezlisty"/>
    <w:rsid w:val="006A640A"/>
    <w:pPr>
      <w:numPr>
        <w:numId w:val="37"/>
      </w:numPr>
    </w:pPr>
  </w:style>
  <w:style w:type="numbering" w:customStyle="1" w:styleId="WWNum10">
    <w:name w:val="WWNum10"/>
    <w:basedOn w:val="Bezlisty"/>
    <w:rsid w:val="006A640A"/>
    <w:pPr>
      <w:numPr>
        <w:numId w:val="38"/>
      </w:numPr>
    </w:pPr>
  </w:style>
  <w:style w:type="numbering" w:customStyle="1" w:styleId="WWNum11">
    <w:name w:val="WWNum11"/>
    <w:basedOn w:val="Bezlisty"/>
    <w:rsid w:val="006A640A"/>
    <w:pPr>
      <w:numPr>
        <w:numId w:val="39"/>
      </w:numPr>
    </w:pPr>
  </w:style>
  <w:style w:type="numbering" w:customStyle="1" w:styleId="WWNum12">
    <w:name w:val="WWNum12"/>
    <w:basedOn w:val="Bezlisty"/>
    <w:rsid w:val="006A640A"/>
    <w:pPr>
      <w:numPr>
        <w:numId w:val="40"/>
      </w:numPr>
    </w:pPr>
  </w:style>
  <w:style w:type="numbering" w:customStyle="1" w:styleId="WWNum2a">
    <w:name w:val="WWNum2a"/>
    <w:basedOn w:val="Bezlisty"/>
    <w:rsid w:val="006A640A"/>
    <w:pPr>
      <w:numPr>
        <w:numId w:val="41"/>
      </w:numPr>
    </w:pPr>
  </w:style>
  <w:style w:type="numbering" w:customStyle="1" w:styleId="WWNum2aa">
    <w:name w:val="WWNum2aa"/>
    <w:basedOn w:val="Bezlisty"/>
    <w:rsid w:val="006A640A"/>
    <w:pPr>
      <w:numPr>
        <w:numId w:val="42"/>
      </w:numPr>
    </w:pPr>
  </w:style>
  <w:style w:type="numbering" w:customStyle="1" w:styleId="WWNum2aaa">
    <w:name w:val="WWNum2aaa"/>
    <w:basedOn w:val="Bezlisty"/>
    <w:rsid w:val="006A640A"/>
    <w:pPr>
      <w:numPr>
        <w:numId w:val="43"/>
      </w:numPr>
    </w:pPr>
  </w:style>
  <w:style w:type="numbering" w:customStyle="1" w:styleId="WWNum2aaaa">
    <w:name w:val="WWNum2aaaa"/>
    <w:basedOn w:val="Bezlisty"/>
    <w:rsid w:val="006A640A"/>
    <w:pPr>
      <w:numPr>
        <w:numId w:val="44"/>
      </w:numPr>
    </w:pPr>
  </w:style>
  <w:style w:type="numbering" w:customStyle="1" w:styleId="WWNum2aaaaa">
    <w:name w:val="WWNum2aaaaa"/>
    <w:basedOn w:val="Bezlisty"/>
    <w:rsid w:val="006A640A"/>
    <w:pPr>
      <w:numPr>
        <w:numId w:val="45"/>
      </w:numPr>
    </w:pPr>
  </w:style>
  <w:style w:type="numbering" w:customStyle="1" w:styleId="WWNum2aaaaaa">
    <w:name w:val="WWNum2aaaaaa"/>
    <w:basedOn w:val="Bezlisty"/>
    <w:rsid w:val="006A640A"/>
    <w:pPr>
      <w:numPr>
        <w:numId w:val="46"/>
      </w:numPr>
    </w:pPr>
  </w:style>
  <w:style w:type="numbering" w:customStyle="1" w:styleId="WWNum2aaaaaaa">
    <w:name w:val="WWNum2aaaaaaa"/>
    <w:basedOn w:val="Bezlisty"/>
    <w:rsid w:val="006A640A"/>
    <w:pPr>
      <w:numPr>
        <w:numId w:val="47"/>
      </w:numPr>
    </w:pPr>
  </w:style>
  <w:style w:type="numbering" w:customStyle="1" w:styleId="WWNum2aaaaaaaa">
    <w:name w:val="WWNum2aaaaaaaa"/>
    <w:basedOn w:val="Bezlisty"/>
    <w:rsid w:val="006A640A"/>
    <w:pPr>
      <w:numPr>
        <w:numId w:val="48"/>
      </w:numPr>
    </w:pPr>
  </w:style>
  <w:style w:type="numbering" w:customStyle="1" w:styleId="WWNum2aaaaaaaaa">
    <w:name w:val="WWNum2aaaaaaaaa"/>
    <w:basedOn w:val="Bezlisty"/>
    <w:rsid w:val="006A640A"/>
    <w:pPr>
      <w:numPr>
        <w:numId w:val="49"/>
      </w:numPr>
    </w:pPr>
  </w:style>
  <w:style w:type="numbering" w:customStyle="1" w:styleId="WWNum2aaaaaaaaaa">
    <w:name w:val="WWNum2aaaaaaaaaa"/>
    <w:basedOn w:val="Bezlisty"/>
    <w:rsid w:val="006A640A"/>
    <w:pPr>
      <w:numPr>
        <w:numId w:val="50"/>
      </w:numPr>
    </w:pPr>
  </w:style>
  <w:style w:type="numbering" w:customStyle="1" w:styleId="WWNum2aaaaaaaaaaa">
    <w:name w:val="WWNum2aaaaaaaaaaa"/>
    <w:basedOn w:val="Bezlisty"/>
    <w:rsid w:val="006A640A"/>
    <w:pPr>
      <w:numPr>
        <w:numId w:val="51"/>
      </w:numPr>
    </w:pPr>
  </w:style>
  <w:style w:type="numbering" w:customStyle="1" w:styleId="WWNum2aaaaaaaaaaaa">
    <w:name w:val="WWNum2aaaaaaaaaaaa"/>
    <w:basedOn w:val="Bezlisty"/>
    <w:rsid w:val="006A640A"/>
    <w:pPr>
      <w:numPr>
        <w:numId w:val="52"/>
      </w:numPr>
    </w:pPr>
  </w:style>
  <w:style w:type="numbering" w:customStyle="1" w:styleId="WWNum2aaaaaaaaaaaaa">
    <w:name w:val="WWNum2aaaaaaaaaaaaa"/>
    <w:basedOn w:val="Bezlisty"/>
    <w:rsid w:val="006A640A"/>
    <w:pPr>
      <w:numPr>
        <w:numId w:val="53"/>
      </w:numPr>
    </w:pPr>
  </w:style>
  <w:style w:type="numbering" w:customStyle="1" w:styleId="WWNum2aaaaaaaaaaaaaa">
    <w:name w:val="WWNum2aaaaaaaaaaaaaa"/>
    <w:basedOn w:val="Bezlisty"/>
    <w:rsid w:val="006A640A"/>
    <w:pPr>
      <w:numPr>
        <w:numId w:val="54"/>
      </w:numPr>
    </w:pPr>
  </w:style>
  <w:style w:type="numbering" w:customStyle="1" w:styleId="WWNum2aaaaaaaaaaaaaaa">
    <w:name w:val="WWNum2aaaaaaaaaaaaaaa"/>
    <w:basedOn w:val="Bezlisty"/>
    <w:rsid w:val="006A640A"/>
    <w:pPr>
      <w:numPr>
        <w:numId w:val="55"/>
      </w:numPr>
    </w:pPr>
  </w:style>
  <w:style w:type="numbering" w:customStyle="1" w:styleId="WWNum2aaaaaaaaaaaaaaaa">
    <w:name w:val="WWNum2aaaaaaaaaaaaaaaa"/>
    <w:basedOn w:val="Bezlisty"/>
    <w:rsid w:val="006A640A"/>
    <w:pPr>
      <w:numPr>
        <w:numId w:val="56"/>
      </w:numPr>
    </w:pPr>
  </w:style>
  <w:style w:type="numbering" w:customStyle="1" w:styleId="WWNum2aaaaaaaaaaaaaaaaa">
    <w:name w:val="WWNum2aaaaaaaaaaaaaaaaa"/>
    <w:basedOn w:val="Bezlisty"/>
    <w:rsid w:val="006A640A"/>
    <w:pPr>
      <w:numPr>
        <w:numId w:val="57"/>
      </w:numPr>
    </w:pPr>
  </w:style>
  <w:style w:type="numbering" w:customStyle="1" w:styleId="WWNum2aaaaaaaaaaaaaaaaaa">
    <w:name w:val="WWNum2aaaaaaaaaaaaaaaaaa"/>
    <w:basedOn w:val="Bezlisty"/>
    <w:rsid w:val="006A640A"/>
    <w:pPr>
      <w:numPr>
        <w:numId w:val="58"/>
      </w:numPr>
    </w:pPr>
  </w:style>
  <w:style w:type="numbering" w:customStyle="1" w:styleId="WWNum2aaaaaaaaaaaaaaaaaaa">
    <w:name w:val="WWNum2aaaaaaaaaaaaaaaaaaa"/>
    <w:basedOn w:val="Bezlisty"/>
    <w:rsid w:val="006A640A"/>
    <w:pPr>
      <w:numPr>
        <w:numId w:val="59"/>
      </w:numPr>
    </w:pPr>
  </w:style>
  <w:style w:type="numbering" w:customStyle="1" w:styleId="WWNum2aaaaaaaaaaaaaaaaaaaa">
    <w:name w:val="WWNum2aaaaaaaaaaaaaaaaaaaa"/>
    <w:basedOn w:val="Bezlisty"/>
    <w:rsid w:val="006A640A"/>
    <w:pPr>
      <w:numPr>
        <w:numId w:val="60"/>
      </w:numPr>
    </w:pPr>
  </w:style>
  <w:style w:type="numbering" w:customStyle="1" w:styleId="WWNum2aaaaaaaaaaaaaaaaaaaaa">
    <w:name w:val="WWNum2aaaaaaaaaaaaaaaaaaaaa"/>
    <w:basedOn w:val="Bezlisty"/>
    <w:rsid w:val="006A640A"/>
    <w:pPr>
      <w:numPr>
        <w:numId w:val="61"/>
      </w:numPr>
    </w:pPr>
  </w:style>
  <w:style w:type="numbering" w:customStyle="1" w:styleId="WWNum2aaaaaaaaaaaaaaaaaaaaaa">
    <w:name w:val="WWNum2aaaaaaaaaaaaaaaaaaaaaa"/>
    <w:basedOn w:val="Bezlisty"/>
    <w:rsid w:val="006A640A"/>
    <w:pPr>
      <w:numPr>
        <w:numId w:val="62"/>
      </w:numPr>
    </w:pPr>
  </w:style>
  <w:style w:type="numbering" w:customStyle="1" w:styleId="WWNum2aaaaaaaaaaaaaaaaaaaaaaa">
    <w:name w:val="WWNum2aaaaaaaaaaaaaaaaaaaaaaa"/>
    <w:basedOn w:val="Bezlisty"/>
    <w:rsid w:val="006A640A"/>
    <w:pPr>
      <w:numPr>
        <w:numId w:val="63"/>
      </w:numPr>
    </w:pPr>
  </w:style>
  <w:style w:type="numbering" w:customStyle="1" w:styleId="WWNum2aaaaaaaaaaaaaaaaaaaaaaaa">
    <w:name w:val="WWNum2aaaaaaaaaaaaaaaaaaaaaaaa"/>
    <w:basedOn w:val="Bezlisty"/>
    <w:rsid w:val="006A640A"/>
    <w:pPr>
      <w:numPr>
        <w:numId w:val="64"/>
      </w:numPr>
    </w:pPr>
  </w:style>
  <w:style w:type="numbering" w:customStyle="1" w:styleId="WWNum2aaaaaaaaaaaaaaaaaaaaaaaaa">
    <w:name w:val="WWNum2aaaaaaaaaaaaaaaaaaaaaaaaa"/>
    <w:basedOn w:val="Bezlisty"/>
    <w:rsid w:val="006A640A"/>
    <w:pPr>
      <w:numPr>
        <w:numId w:val="65"/>
      </w:numPr>
    </w:pPr>
  </w:style>
  <w:style w:type="numbering" w:customStyle="1" w:styleId="WWNum2aaaaaaaaaaaaaaaaaaaaaaaaaa">
    <w:name w:val="WWNum2aaaaaaaaaaaaaaaaaaaaaaaaaa"/>
    <w:basedOn w:val="Bezlisty"/>
    <w:rsid w:val="006A640A"/>
    <w:pPr>
      <w:numPr>
        <w:numId w:val="66"/>
      </w:numPr>
    </w:pPr>
  </w:style>
  <w:style w:type="numbering" w:customStyle="1" w:styleId="WWNum2aaaaaaaaaaaaaaaaaaaaaaaaaaa">
    <w:name w:val="WWNum2aaaaaaaaaaaaaaaaaaaaaaaaaaa"/>
    <w:basedOn w:val="Bezlisty"/>
    <w:rsid w:val="006A640A"/>
    <w:pPr>
      <w:numPr>
        <w:numId w:val="67"/>
      </w:numPr>
    </w:pPr>
  </w:style>
  <w:style w:type="numbering" w:customStyle="1" w:styleId="WWNum2aaaaaaaaaaaaaaaaaaaaaaaaaaaa">
    <w:name w:val="WWNum2aaaaaaaaaaaaaaaaaaaaaaaaaaaa"/>
    <w:basedOn w:val="Bezlisty"/>
    <w:rsid w:val="006A640A"/>
    <w:pPr>
      <w:numPr>
        <w:numId w:val="68"/>
      </w:numPr>
    </w:pPr>
  </w:style>
  <w:style w:type="numbering" w:customStyle="1" w:styleId="WWNum2aaaaaaaaaaaaaaaaaaaaaaaaaaaaa">
    <w:name w:val="WWNum2aaaaaaaaaaaaaaaaaaaaaaaaaaaaa"/>
    <w:basedOn w:val="Bezlisty"/>
    <w:rsid w:val="006A640A"/>
    <w:pPr>
      <w:numPr>
        <w:numId w:val="69"/>
      </w:numPr>
    </w:pPr>
  </w:style>
  <w:style w:type="numbering" w:customStyle="1" w:styleId="WWNum2aaaaaaaaaaaaaaaaaaaaaaaaaaaaaa">
    <w:name w:val="WWNum2aaaaaaaaaaaaaaaaaaaaaaaaaaaaaa"/>
    <w:basedOn w:val="Bezlisty"/>
    <w:rsid w:val="006A640A"/>
    <w:pPr>
      <w:numPr>
        <w:numId w:val="70"/>
      </w:numPr>
    </w:pPr>
  </w:style>
  <w:style w:type="numbering" w:customStyle="1" w:styleId="WWNum2aaaaaaaaaaaaaaaaaaaaaaaaaaaaaaa">
    <w:name w:val="WWNum2aaaaaaaaaaaaaaaaaaaaaaaaaaaaaaa"/>
    <w:basedOn w:val="Bezlisty"/>
    <w:rsid w:val="006A640A"/>
    <w:pPr>
      <w:numPr>
        <w:numId w:val="71"/>
      </w:numPr>
    </w:pPr>
  </w:style>
  <w:style w:type="numbering" w:customStyle="1" w:styleId="WWNum2aaaaaaaaaaaaaaaaaaaaaaaaaaaaaaaa">
    <w:name w:val="WWNum2aaaaaaaaaaaaaaaaaaaaaaaaaaaaaaaa"/>
    <w:basedOn w:val="Bezlisty"/>
    <w:rsid w:val="006A640A"/>
    <w:pPr>
      <w:numPr>
        <w:numId w:val="72"/>
      </w:numPr>
    </w:pPr>
  </w:style>
  <w:style w:type="numbering" w:customStyle="1" w:styleId="WWNum2aaaaaaaaaaaaaaaaaaaaaaaaaaaaaaaaa">
    <w:name w:val="WWNum2aaaaaaaaaaaaaaaaaaaaaaaaaaaaaaaaa"/>
    <w:basedOn w:val="Bezlisty"/>
    <w:rsid w:val="006A640A"/>
    <w:pPr>
      <w:numPr>
        <w:numId w:val="73"/>
      </w:numPr>
    </w:pPr>
  </w:style>
  <w:style w:type="numbering" w:customStyle="1" w:styleId="WWNum2aaaaaaaaaaaaaaaaaaaaaaaaaaaaaaaaaa">
    <w:name w:val="WWNum2aaaaaaaaaaaaaaaaaaaaaaaaaaaaaaaaaa"/>
    <w:basedOn w:val="Bezlisty"/>
    <w:rsid w:val="006A640A"/>
    <w:pPr>
      <w:numPr>
        <w:numId w:val="74"/>
      </w:numPr>
    </w:pPr>
  </w:style>
  <w:style w:type="numbering" w:customStyle="1" w:styleId="WWNum2aaaaaaaaaaaaaaaaaaaaaaaaaaaaaaaaaaa">
    <w:name w:val="WWNum2aaaaaaaaaaaaaaaaaaaaaaaaaaaaaaaaaaa"/>
    <w:basedOn w:val="Bezlisty"/>
    <w:rsid w:val="006A640A"/>
    <w:pPr>
      <w:numPr>
        <w:numId w:val="7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7AE94-C0E4-4ADA-9BE9-D64E21E96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2024-09-24T09:22:00Z</cp:lastPrinted>
  <dcterms:created xsi:type="dcterms:W3CDTF">2026-04-07T09:50:00Z</dcterms:created>
  <dcterms:modified xsi:type="dcterms:W3CDTF">2026-04-07T09:50:00Z</dcterms:modified>
</cp:coreProperties>
</file>