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36C" w:rsidRPr="004A0C59" w:rsidRDefault="0074736C" w:rsidP="0074736C">
      <w:pPr>
        <w:pStyle w:val="Nagwek"/>
        <w:spacing w:line="320" w:lineRule="atLeast"/>
        <w:jc w:val="right"/>
        <w:rPr>
          <w:rFonts w:ascii="Calibri" w:hAnsi="Calibri" w:cs="Calibri"/>
          <w:szCs w:val="24"/>
        </w:rPr>
      </w:pPr>
      <w:r w:rsidRPr="004A0C59">
        <w:rPr>
          <w:rFonts w:ascii="Calibri" w:hAnsi="Calibri" w:cs="Calibri"/>
          <w:szCs w:val="24"/>
        </w:rPr>
        <w:t>Załącznik 4 do SWZ</w:t>
      </w:r>
    </w:p>
    <w:p w:rsidR="0074736C" w:rsidRPr="004A0C59" w:rsidRDefault="0074736C" w:rsidP="0074736C">
      <w:pPr>
        <w:pStyle w:val="Nagwek1"/>
        <w:spacing w:before="0" w:after="0" w:line="320" w:lineRule="atLeast"/>
        <w:jc w:val="center"/>
        <w:rPr>
          <w:rFonts w:ascii="Calibri" w:hAnsi="Calibri" w:cs="Calibri"/>
          <w:sz w:val="24"/>
          <w:szCs w:val="24"/>
        </w:rPr>
      </w:pPr>
    </w:p>
    <w:p w:rsidR="0074736C" w:rsidRPr="00A775BA" w:rsidRDefault="0074736C" w:rsidP="00A775BA">
      <w:pPr>
        <w:tabs>
          <w:tab w:val="left" w:pos="5400"/>
        </w:tabs>
        <w:spacing w:line="276" w:lineRule="auto"/>
        <w:jc w:val="center"/>
        <w:rPr>
          <w:rFonts w:ascii="Calibri" w:hAnsi="Calibri" w:cs="Calibri"/>
          <w:b/>
        </w:rPr>
      </w:pPr>
      <w:r w:rsidRPr="00A775BA">
        <w:rPr>
          <w:rFonts w:ascii="Calibri" w:hAnsi="Calibri" w:cs="Calibri"/>
          <w:b/>
        </w:rPr>
        <w:t>ZASADY PRZEJĘCIA PRACOWNIKÓW</w:t>
      </w:r>
    </w:p>
    <w:p w:rsidR="0074736C" w:rsidRPr="00A775BA" w:rsidRDefault="0074736C" w:rsidP="00A775BA">
      <w:pPr>
        <w:spacing w:line="276" w:lineRule="auto"/>
        <w:rPr>
          <w:rFonts w:ascii="Calibri" w:hAnsi="Calibri" w:cs="Calibri"/>
          <w:color w:val="FF0000"/>
        </w:rPr>
      </w:pPr>
    </w:p>
    <w:p w:rsidR="0074736C" w:rsidRPr="00A775BA" w:rsidRDefault="0074736C" w:rsidP="00A775BA">
      <w:pPr>
        <w:numPr>
          <w:ilvl w:val="0"/>
          <w:numId w:val="49"/>
        </w:numPr>
        <w:tabs>
          <w:tab w:val="num" w:pos="426"/>
        </w:tabs>
        <w:spacing w:line="276" w:lineRule="auto"/>
        <w:jc w:val="both"/>
        <w:rPr>
          <w:rFonts w:ascii="Calibri" w:hAnsi="Calibri" w:cs="Calibri"/>
        </w:rPr>
      </w:pPr>
      <w:r w:rsidRPr="00A775BA">
        <w:rPr>
          <w:rFonts w:ascii="Calibri" w:hAnsi="Calibri" w:cs="Calibri"/>
        </w:rPr>
        <w:t>W celu realizacji umowy Wykonawca przejmie na zasadzie art. 23¹ KP pracowników Zamawiającego zgodnie z wykazem stanowiącym załącznik do Umowy zawierający dane pracowników tj. l.p., wiek pracownika, datę zatrudnienia u Zamawiającego, ogólny staż pracy, rodzaj umowy o pracę, wymiar czasu pracy, płacę zasadniczą, wysokość stałych składników wynagrodzenia stając się stroną w ich dotychczasowych stosunkach pracy ze wszystkimi wynikającymi z tego faktu konsekwencjami.</w:t>
      </w:r>
    </w:p>
    <w:p w:rsidR="0074736C" w:rsidRPr="00A775BA" w:rsidRDefault="0074736C" w:rsidP="00A775BA">
      <w:pPr>
        <w:numPr>
          <w:ilvl w:val="0"/>
          <w:numId w:val="49"/>
        </w:numPr>
        <w:tabs>
          <w:tab w:val="num" w:pos="426"/>
        </w:tabs>
        <w:spacing w:line="276" w:lineRule="auto"/>
        <w:jc w:val="both"/>
        <w:rPr>
          <w:rFonts w:ascii="Calibri" w:hAnsi="Calibri" w:cs="Calibri"/>
        </w:rPr>
      </w:pPr>
      <w:r w:rsidRPr="00A775BA">
        <w:rPr>
          <w:rFonts w:ascii="Calibri" w:hAnsi="Calibri" w:cs="Calibri"/>
        </w:rPr>
        <w:t xml:space="preserve">Zamawiający przekazuje obowiązujące </w:t>
      </w:r>
      <w:r w:rsidRPr="00A775BA">
        <w:rPr>
          <w:rFonts w:ascii="Calibri" w:hAnsi="Calibri" w:cs="Calibri"/>
          <w:color w:val="000000"/>
        </w:rPr>
        <w:t xml:space="preserve">akta wewnętrzne mające wpływ na ustalenie warunków pracy i płacy przejmowanych pracowników tj. </w:t>
      </w:r>
      <w:r w:rsidR="00E34FD8">
        <w:rPr>
          <w:rFonts w:ascii="Calibri" w:hAnsi="Calibri" w:cs="Calibri"/>
          <w:color w:val="000000"/>
        </w:rPr>
        <w:t xml:space="preserve">Regulamin Pracy, Regulamin </w:t>
      </w:r>
      <w:r w:rsidRPr="00A775BA">
        <w:rPr>
          <w:rFonts w:ascii="Calibri" w:hAnsi="Calibri" w:cs="Calibri"/>
          <w:color w:val="000000"/>
        </w:rPr>
        <w:t>Wynagrodzenia, Regulamin ZFŚS.</w:t>
      </w:r>
    </w:p>
    <w:p w:rsidR="0074736C" w:rsidRDefault="0074736C" w:rsidP="00A775BA">
      <w:pPr>
        <w:numPr>
          <w:ilvl w:val="0"/>
          <w:numId w:val="49"/>
        </w:numPr>
        <w:tabs>
          <w:tab w:val="num" w:pos="426"/>
        </w:tabs>
        <w:spacing w:line="276" w:lineRule="auto"/>
        <w:jc w:val="both"/>
        <w:rPr>
          <w:rFonts w:ascii="Calibri" w:hAnsi="Calibri" w:cs="Calibri"/>
        </w:rPr>
      </w:pPr>
      <w:r w:rsidRPr="00A775BA">
        <w:rPr>
          <w:rFonts w:ascii="Calibri" w:hAnsi="Calibri" w:cs="Calibri"/>
        </w:rPr>
        <w:t xml:space="preserve">W celu prawidłowej realizacji zobowiązania, o którym mowa w ust. 1 tego załącznika, Zamawiający zobowiązany jest do przekazania Wykonawcy, najpóźniej w terminie </w:t>
      </w:r>
      <w:r w:rsidR="00F77345" w:rsidRPr="00A775BA">
        <w:rPr>
          <w:rFonts w:ascii="Calibri" w:hAnsi="Calibri" w:cs="Calibri"/>
        </w:rPr>
        <w:t>14</w:t>
      </w:r>
      <w:r w:rsidR="00AA1C96" w:rsidRPr="00A775BA">
        <w:rPr>
          <w:rFonts w:ascii="Calibri" w:hAnsi="Calibri" w:cs="Calibri"/>
        </w:rPr>
        <w:t xml:space="preserve"> d</w:t>
      </w:r>
      <w:r w:rsidRPr="00A775BA">
        <w:rPr>
          <w:rFonts w:ascii="Calibri" w:hAnsi="Calibri" w:cs="Calibri"/>
        </w:rPr>
        <w:t>ni po podpisaniu umowy</w:t>
      </w:r>
      <w:r w:rsidR="00FE4EA3" w:rsidRPr="00A775BA">
        <w:rPr>
          <w:rFonts w:ascii="Calibri" w:hAnsi="Calibri" w:cs="Calibri"/>
        </w:rPr>
        <w:t xml:space="preserve"> </w:t>
      </w:r>
      <w:r w:rsidRPr="00A775BA">
        <w:rPr>
          <w:rFonts w:ascii="Calibri" w:hAnsi="Calibri" w:cs="Calibri"/>
        </w:rPr>
        <w:t xml:space="preserve">akt osobowych przejmowanych pracowników oraz innych dokumentów pracowniczych. Przekazanie powyższych dokumentów będzie odbywać się na podstawie protokołów zdawczo-odbiorczych.  </w:t>
      </w:r>
    </w:p>
    <w:p w:rsidR="00EA1936" w:rsidRPr="00EA1936" w:rsidRDefault="00EA1936" w:rsidP="00EA1936">
      <w:pPr>
        <w:numPr>
          <w:ilvl w:val="0"/>
          <w:numId w:val="49"/>
        </w:numPr>
        <w:tabs>
          <w:tab w:val="num" w:pos="426"/>
        </w:tabs>
        <w:spacing w:line="276" w:lineRule="auto"/>
        <w:jc w:val="both"/>
        <w:rPr>
          <w:rFonts w:ascii="Calibri" w:hAnsi="Calibri" w:cs="Calibri"/>
        </w:rPr>
      </w:pPr>
      <w:r w:rsidRPr="00A775BA">
        <w:rPr>
          <w:rFonts w:ascii="Calibri" w:hAnsi="Calibri" w:cs="Calibri"/>
        </w:rPr>
        <w:t xml:space="preserve">Zamawiający zobowiązany jest do poinformowania na piśmie działających u Zamawiającego organizacji związkowych w terminie </w:t>
      </w:r>
      <w:r w:rsidRPr="00EA1936">
        <w:rPr>
          <w:rFonts w:ascii="Calibri" w:hAnsi="Calibri" w:cs="Calibri"/>
        </w:rPr>
        <w:t xml:space="preserve">30 dni poprzedzającym dokonanie zmian, o przejściu części zakładu pracy na Wykonawcę oraz o wynikających z tego skutkach, a w szczególności: o przewidywanym terminie tego przejścia, jego przyczynach, prawnych, ekonomicznych oraz socjalnych skutkach dla swoich pracowników, a także zamierzonych działaniach dotyczących warunków zatrudnienia tych pracowników, w szczególności warunków pracy, płacy i przekwalifikowania. </w:t>
      </w:r>
      <w:r w:rsidRPr="008844E2">
        <w:rPr>
          <w:rFonts w:ascii="Calibri" w:hAnsi="Calibri" w:cs="Calibri"/>
          <w:shd w:val="clear" w:color="auto" w:fill="EAEDF1" w:themeFill="text2" w:themeFillTint="1A"/>
        </w:rPr>
        <w:t>Z</w:t>
      </w:r>
      <w:r w:rsidRPr="00A775BA">
        <w:rPr>
          <w:rFonts w:ascii="Calibri" w:hAnsi="Calibri" w:cs="Calibri"/>
        </w:rPr>
        <w:t xml:space="preserve">amawiający zobowiązany jest do przedłożenia Wykonawcy potwierdzonych za zgodność z oryginałem – kopii tych zawiadomień w dniu podpisania umowy. </w:t>
      </w:r>
    </w:p>
    <w:p w:rsidR="0074736C" w:rsidRPr="00A775BA" w:rsidRDefault="0074736C" w:rsidP="00A775BA">
      <w:pPr>
        <w:numPr>
          <w:ilvl w:val="0"/>
          <w:numId w:val="49"/>
        </w:numPr>
        <w:tabs>
          <w:tab w:val="num" w:pos="426"/>
        </w:tabs>
        <w:spacing w:line="276" w:lineRule="auto"/>
        <w:jc w:val="both"/>
        <w:rPr>
          <w:rFonts w:ascii="Calibri" w:hAnsi="Calibri" w:cs="Calibri"/>
        </w:rPr>
      </w:pPr>
      <w:r w:rsidRPr="00A775BA">
        <w:rPr>
          <w:rFonts w:ascii="Calibri" w:hAnsi="Calibri" w:cs="Calibri"/>
        </w:rPr>
        <w:t xml:space="preserve">Zamawiający oświadcza, że wszelkie uzasadnione roszczenia pracowników, którzy zostaną przejęci przez Wykonawcę, wynikające ze stosunku pracy – powstałe do dnia przejęcia tych pracowników przez Wykonawcę, a w szczególności roszczenia dotyczące płacy zasadniczej, roszczenia o wynagrodzenie za godziny nadliczbowe, dodatki za godziny nocne, świadczenia BHP powstałe do dnia przejęcia – zostaną uregulowane. Dzień przejęcia będzie dniem zakończenia okresu rozliczeniowego czasu pracy przejmowanych pracowników u poprzedniego pracodawcy. W przeciwnym razie Zamawiający zobowiązany jest do niezwłocznego uregulowania wynikających z tego tytułu zobowiązań (na wezwanie Wykonawcy), jeżeli powstały przed datą przejścia zakładu pracy, a zostały zgłoszone przez przejętych pracowników wobec nowego pracodawcy. </w:t>
      </w:r>
    </w:p>
    <w:p w:rsidR="0074736C" w:rsidRPr="00A775BA" w:rsidRDefault="0074736C" w:rsidP="004D64B3">
      <w:pPr>
        <w:numPr>
          <w:ilvl w:val="0"/>
          <w:numId w:val="49"/>
        </w:numPr>
        <w:tabs>
          <w:tab w:val="num" w:pos="426"/>
        </w:tabs>
        <w:spacing w:line="276" w:lineRule="auto"/>
        <w:jc w:val="both"/>
        <w:rPr>
          <w:rFonts w:ascii="Calibri" w:hAnsi="Calibri" w:cs="Calibri"/>
        </w:rPr>
      </w:pPr>
      <w:r w:rsidRPr="00A775BA">
        <w:rPr>
          <w:rFonts w:ascii="Calibri" w:hAnsi="Calibri" w:cs="Calibri"/>
        </w:rPr>
        <w:t>Zamawiający</w:t>
      </w:r>
      <w:r w:rsidR="004D64B3">
        <w:rPr>
          <w:rFonts w:ascii="Calibri" w:hAnsi="Calibri" w:cs="Calibri"/>
        </w:rPr>
        <w:t xml:space="preserve">, w odniesieniu do pracowników przejętych w trybie art 23 </w:t>
      </w:r>
      <w:r w:rsidR="004D64B3">
        <w:rPr>
          <w:rFonts w:ascii="Calibri" w:hAnsi="Calibri" w:cs="Calibri"/>
          <w:vertAlign w:val="superscript"/>
        </w:rPr>
        <w:t>1</w:t>
      </w:r>
      <w:r w:rsidR="004D64B3">
        <w:rPr>
          <w:rFonts w:ascii="Calibri" w:hAnsi="Calibri" w:cs="Calibri"/>
        </w:rPr>
        <w:t xml:space="preserve"> </w:t>
      </w:r>
      <w:r w:rsidR="004D64B3" w:rsidRPr="004D64B3">
        <w:rPr>
          <w:rFonts w:ascii="Arial" w:hAnsi="Arial" w:cs="Arial"/>
        </w:rPr>
        <w:t>§</w:t>
      </w:r>
      <w:r w:rsidR="004D64B3">
        <w:rPr>
          <w:rFonts w:ascii="Calibri" w:hAnsi="Calibri" w:cs="Calibri"/>
        </w:rPr>
        <w:t xml:space="preserve"> 1-6 kp </w:t>
      </w:r>
      <w:r w:rsidRPr="00A775BA">
        <w:rPr>
          <w:rFonts w:ascii="Calibri" w:hAnsi="Calibri" w:cs="Calibri"/>
        </w:rPr>
        <w:t xml:space="preserve"> zobowiązuje się do nie wprowadzania żadnych zmian w treści umów zawartych z jego pracownikami, jak również w żadnych innych regulacjach prawnych obowiązujących pracowników, którzy zostaną przejęci przez Wykonawcę.</w:t>
      </w:r>
    </w:p>
    <w:p w:rsidR="0074736C" w:rsidRPr="00A775BA" w:rsidRDefault="0074736C" w:rsidP="00A775BA">
      <w:pPr>
        <w:numPr>
          <w:ilvl w:val="0"/>
          <w:numId w:val="49"/>
        </w:numPr>
        <w:tabs>
          <w:tab w:val="num" w:pos="426"/>
        </w:tabs>
        <w:spacing w:line="276" w:lineRule="auto"/>
        <w:jc w:val="both"/>
        <w:rPr>
          <w:rFonts w:ascii="Calibri" w:hAnsi="Calibri" w:cs="Calibri"/>
        </w:rPr>
      </w:pPr>
      <w:r w:rsidRPr="00A775BA">
        <w:rPr>
          <w:rFonts w:ascii="Calibri" w:hAnsi="Calibri" w:cs="Calibri"/>
        </w:rPr>
        <w:t>Zamawiający zobowiązuje się do nie zwiększenia stanu zatrudnienia w odniesieniu do wskazanego w Załączniku do Umowy, na jakiejkolwiek podstawie prawnej.</w:t>
      </w:r>
    </w:p>
    <w:p w:rsidR="004D64B3" w:rsidRPr="004D64B3" w:rsidRDefault="0074736C" w:rsidP="004D64B3">
      <w:pPr>
        <w:numPr>
          <w:ilvl w:val="0"/>
          <w:numId w:val="49"/>
        </w:numPr>
        <w:tabs>
          <w:tab w:val="num" w:pos="426"/>
        </w:tabs>
        <w:spacing w:line="276" w:lineRule="auto"/>
        <w:jc w:val="both"/>
        <w:rPr>
          <w:rFonts w:ascii="Calibri" w:hAnsi="Calibri" w:cs="Calibri"/>
        </w:rPr>
      </w:pPr>
      <w:r w:rsidRPr="00A775BA">
        <w:rPr>
          <w:rFonts w:ascii="Calibri" w:hAnsi="Calibri" w:cs="Calibri"/>
        </w:rPr>
        <w:lastRenderedPageBreak/>
        <w:t>W związku z przejęciem pracowników wymienionych w Załączniku do umowy, Zamawiający, przed dniem przejęcia umożliwi Wykonawcy przeszkolenie przejmowanych pracowników celem zapewnienia sprawnego przejścia tych osób do nowego zakładu pracy.</w:t>
      </w:r>
    </w:p>
    <w:p w:rsidR="0074736C" w:rsidRPr="00A775BA" w:rsidRDefault="0074736C" w:rsidP="00A775BA">
      <w:pPr>
        <w:numPr>
          <w:ilvl w:val="0"/>
          <w:numId w:val="49"/>
        </w:numPr>
        <w:tabs>
          <w:tab w:val="num" w:pos="426"/>
        </w:tabs>
        <w:spacing w:line="276" w:lineRule="auto"/>
        <w:jc w:val="both"/>
        <w:rPr>
          <w:rFonts w:ascii="Calibri" w:hAnsi="Calibri" w:cs="Calibri"/>
        </w:rPr>
      </w:pPr>
      <w:r w:rsidRPr="00A775BA">
        <w:rPr>
          <w:rFonts w:ascii="Calibri" w:hAnsi="Calibri" w:cs="Calibri"/>
        </w:rPr>
        <w:t>Zamawiający zobowiązuje się do przejęcia pracowników Wykonawcy, o których mowa w ust. 1 w przypadku rozwiązania niniejszej umowy przed upływem okresu jej obowiązywania, jeżeli wypowiedzenia dokona Zamawiający z przyczyn niezawinionych przez Wykonawcę, o ile stosunek pracy tych pracowników będzie trwał w dniu rozwiązania umowy.</w:t>
      </w:r>
    </w:p>
    <w:p w:rsidR="0074736C" w:rsidRPr="00A775BA" w:rsidRDefault="0074736C" w:rsidP="00A775BA">
      <w:pPr>
        <w:numPr>
          <w:ilvl w:val="0"/>
          <w:numId w:val="49"/>
        </w:numPr>
        <w:tabs>
          <w:tab w:val="num" w:pos="426"/>
        </w:tabs>
        <w:spacing w:line="276" w:lineRule="auto"/>
        <w:jc w:val="both"/>
        <w:rPr>
          <w:rFonts w:ascii="Calibri" w:hAnsi="Calibri" w:cs="Calibri"/>
        </w:rPr>
      </w:pPr>
      <w:r w:rsidRPr="00A775BA">
        <w:rPr>
          <w:rFonts w:ascii="Calibri" w:hAnsi="Calibri" w:cs="Calibri"/>
        </w:rPr>
        <w:t>Wykonawca zobowiązuje się do uregulowania wszystkich należności pracowników wynikających ze stosunku pracy powstałych do dnia przejęcia tych pracowników przez Zamawiającego, a także do uregulowania wszystkich zobowiązań wobec ZUS-u, urzędu skarbowego dotyczących wpłaty zaliczek na podatek dochodowy od wynagrodzeń przejmowanych pracowników. W przypadku gdyby Zamawiający uregulował należności powstałe przed rozwiązaniem niniejszej umowy i przejściem części zakładu pracy na Zamawiającego wówczas Zamawiającemu przysługuje roszczenie zwrotne wobec Wykonawcy o zwrot wypłaconych kwot.</w:t>
      </w:r>
    </w:p>
    <w:p w:rsidR="0074736C" w:rsidRPr="00A775BA" w:rsidRDefault="0074736C" w:rsidP="00A775BA">
      <w:pPr>
        <w:numPr>
          <w:ilvl w:val="0"/>
          <w:numId w:val="49"/>
        </w:numPr>
        <w:tabs>
          <w:tab w:val="num" w:pos="426"/>
        </w:tabs>
        <w:spacing w:line="276" w:lineRule="auto"/>
        <w:jc w:val="both"/>
        <w:rPr>
          <w:rFonts w:ascii="Calibri" w:hAnsi="Calibri" w:cs="Calibri"/>
        </w:rPr>
      </w:pPr>
      <w:r w:rsidRPr="00A775BA">
        <w:rPr>
          <w:rFonts w:ascii="Calibri" w:hAnsi="Calibri" w:cs="Calibri"/>
        </w:rPr>
        <w:t xml:space="preserve">Wykonawca zobowiązuje się do wystawienia dla przejmowanych pracowników informacji o pobranych zaliczkach na podatek dochodowy PIT-11 za okres pracy u Wykonawcy do dnia przejęcia oraz zaświadczeń o zatrudnieniu i wynagrodzeniu Rp-7 za okres zatrudnienia. </w:t>
      </w:r>
    </w:p>
    <w:p w:rsidR="0074736C" w:rsidRPr="00A775BA" w:rsidRDefault="0074736C" w:rsidP="00A775BA">
      <w:pPr>
        <w:spacing w:line="276" w:lineRule="auto"/>
        <w:rPr>
          <w:rFonts w:ascii="Calibri" w:hAnsi="Calibri" w:cs="Calibri"/>
        </w:rPr>
      </w:pPr>
    </w:p>
    <w:p w:rsidR="00FB5812" w:rsidRPr="00A775BA" w:rsidRDefault="00FB5812" w:rsidP="00A775BA">
      <w:pPr>
        <w:spacing w:line="276" w:lineRule="auto"/>
        <w:rPr>
          <w:rFonts w:ascii="Calibri" w:hAnsi="Calibri" w:cs="Calibri"/>
        </w:rPr>
      </w:pPr>
    </w:p>
    <w:sectPr w:rsidR="00FB5812" w:rsidRPr="00A775BA" w:rsidSect="00A44E48">
      <w:headerReference w:type="default" r:id="rId8"/>
      <w:footerReference w:type="default" r:id="rId9"/>
      <w:pgSz w:w="11906" w:h="16838"/>
      <w:pgMar w:top="851" w:right="1418" w:bottom="1418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5A27" w:rsidRDefault="00725A27">
      <w:r>
        <w:separator/>
      </w:r>
    </w:p>
  </w:endnote>
  <w:endnote w:type="continuationSeparator" w:id="0">
    <w:p w:rsidR="00725A27" w:rsidRDefault="00725A27">
      <w:r>
        <w:continuationSeparator/>
      </w:r>
    </w:p>
  </w:endnote>
  <w:endnote w:type="continuationNotice" w:id="1">
    <w:p w:rsidR="00725A27" w:rsidRDefault="00725A2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adea">
    <w:panose1 w:val="02040503050406030204"/>
    <w:charset w:val="EE"/>
    <w:family w:val="roman"/>
    <w:pitch w:val="variable"/>
    <w:sig w:usb0="00000007" w:usb1="00000000" w:usb2="00000000" w:usb3="00000000" w:csb0="000000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2A5" w:rsidRDefault="00365524">
    <w:pPr>
      <w:pStyle w:val="Stopka"/>
      <w:jc w:val="right"/>
    </w:pPr>
    <w:r>
      <w:fldChar w:fldCharType="begin"/>
    </w:r>
    <w:r w:rsidR="005562A5">
      <w:instrText xml:space="preserve"> PAGE </w:instrText>
    </w:r>
    <w:r>
      <w:fldChar w:fldCharType="separate"/>
    </w:r>
    <w:r w:rsidR="00EC77EA">
      <w:rPr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5A27" w:rsidRDefault="00725A27">
      <w:r>
        <w:separator/>
      </w:r>
    </w:p>
  </w:footnote>
  <w:footnote w:type="continuationSeparator" w:id="0">
    <w:p w:rsidR="00725A27" w:rsidRDefault="00725A27">
      <w:r>
        <w:continuationSeparator/>
      </w:r>
    </w:p>
  </w:footnote>
  <w:footnote w:type="continuationNotice" w:id="1">
    <w:p w:rsidR="00725A27" w:rsidRDefault="00725A2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2A5" w:rsidRPr="006A640A" w:rsidRDefault="005562A5" w:rsidP="006A640A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3">
    <w:nsid w:val="00000004"/>
    <w:multiLevelType w:val="singleLevel"/>
    <w:tmpl w:val="00000004"/>
    <w:name w:val="WW8Num4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4">
    <w:nsid w:val="00000005"/>
    <w:multiLevelType w:val="singleLevel"/>
    <w:tmpl w:val="00000005"/>
    <w:name w:val="WW8Num5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7"/>
    <w:multiLevelType w:val="multilevel"/>
    <w:tmpl w:val="A7C6F64A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mbria" w:eastAsia="Times New Roman" w:hAnsi="Cambria" w:cs="Times New Roman"/>
      </w:rPr>
    </w:lvl>
    <w:lvl w:ilvl="1">
      <w:start w:val="1"/>
      <w:numFmt w:val="lowerLetter"/>
      <w:lvlText w:val="%2)"/>
      <w:lvlJc w:val="left"/>
      <w:pPr>
        <w:ind w:left="964" w:hanging="288"/>
        <w:jc w:val="right"/>
      </w:pPr>
      <w:rPr>
        <w:rFonts w:ascii="Caladea" w:eastAsia="Caladea" w:hAnsi="Caladea" w:cs="Caladea" w:hint="default"/>
        <w:color w:val="000009"/>
        <w:spacing w:val="0"/>
        <w:w w:val="99"/>
        <w:sz w:val="20"/>
        <w:szCs w:val="20"/>
        <w:lang w:val="pl-PL" w:eastAsia="en-US" w:bidi="ar-SA"/>
      </w:rPr>
    </w:lvl>
    <w:lvl w:ilvl="2">
      <w:numFmt w:val="bullet"/>
      <w:lvlText w:val="•"/>
      <w:lvlJc w:val="left"/>
      <w:pPr>
        <w:ind w:left="1956" w:hanging="288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932" w:hanging="288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908" w:hanging="288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85" w:hanging="288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61" w:hanging="2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837" w:hanging="2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813" w:hanging="288"/>
      </w:pPr>
      <w:rPr>
        <w:rFonts w:hint="default"/>
        <w:lang w:val="pl-PL" w:eastAsia="en-US" w:bidi="ar-SA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00000A"/>
    <w:multiLevelType w:val="singleLevel"/>
    <w:tmpl w:val="0000000A"/>
    <w:name w:val="WW8Num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2">
    <w:nsid w:val="0000000D"/>
    <w:multiLevelType w:val="single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0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1">
    <w:nsid w:val="00000016"/>
    <w:multiLevelType w:val="multi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2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00000018"/>
    <w:multiLevelType w:val="multi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4">
    <w:nsid w:val="00000019"/>
    <w:multiLevelType w:val="multi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5">
    <w:nsid w:val="0000001A"/>
    <w:multiLevelType w:val="multi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6">
    <w:nsid w:val="0000001B"/>
    <w:multiLevelType w:val="multi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8">
    <w:nsid w:val="0000001D"/>
    <w:multiLevelType w:val="multi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0000001E"/>
    <w:multiLevelType w:val="multilevel"/>
    <w:tmpl w:val="0000001E"/>
    <w:name w:val="WW8Num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0">
    <w:nsid w:val="0000001F"/>
    <w:multiLevelType w:val="multilevel"/>
    <w:tmpl w:val="0000001F"/>
    <w:name w:val="WW8Num3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1">
    <w:nsid w:val="02547360"/>
    <w:multiLevelType w:val="multilevel"/>
    <w:tmpl w:val="F4E80342"/>
    <w:styleLink w:val="WWNum2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>
    <w:nsid w:val="03383883"/>
    <w:multiLevelType w:val="multilevel"/>
    <w:tmpl w:val="9506AE20"/>
    <w:styleLink w:val="WWNum2aaaa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>
    <w:nsid w:val="04032658"/>
    <w:multiLevelType w:val="multilevel"/>
    <w:tmpl w:val="8A5ECC50"/>
    <w:styleLink w:val="WWNum2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>
    <w:nsid w:val="047F1CF3"/>
    <w:multiLevelType w:val="hybridMultilevel"/>
    <w:tmpl w:val="A1722756"/>
    <w:lvl w:ilvl="0" w:tplc="6FB4EA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05B80276"/>
    <w:multiLevelType w:val="multilevel"/>
    <w:tmpl w:val="541A0450"/>
    <w:styleLink w:val="WWNum3"/>
    <w:lvl w:ilvl="0">
      <w:start w:val="1"/>
      <w:numFmt w:val="decimal"/>
      <w:lvlText w:val="%1"/>
      <w:lvlJc w:val="left"/>
      <w:rPr>
        <w:rFonts w:cs="Times New Roman"/>
        <w:b/>
        <w:sz w:val="18"/>
      </w:rPr>
    </w:lvl>
    <w:lvl w:ilvl="1">
      <w:start w:val="1"/>
      <w:numFmt w:val="decimal"/>
      <w:lvlText w:val="%1.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36">
    <w:nsid w:val="0AD95387"/>
    <w:multiLevelType w:val="multilevel"/>
    <w:tmpl w:val="3538123A"/>
    <w:styleLink w:val="WWNum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◦"/>
      <w:lvlJc w:val="left"/>
      <w:rPr>
        <w:rFonts w:ascii="OpenSymbol" w:hAnsi="OpenSymbol"/>
      </w:rPr>
    </w:lvl>
    <w:lvl w:ilvl="2">
      <w:numFmt w:val="bullet"/>
      <w:lvlText w:val="▪"/>
      <w:lvlJc w:val="left"/>
      <w:rPr>
        <w:rFonts w:ascii="OpenSymbol" w:hAnsi="OpenSymbol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◦"/>
      <w:lvlJc w:val="left"/>
      <w:rPr>
        <w:rFonts w:ascii="OpenSymbol" w:hAnsi="OpenSymbol"/>
      </w:rPr>
    </w:lvl>
    <w:lvl w:ilvl="5">
      <w:numFmt w:val="bullet"/>
      <w:lvlText w:val="▪"/>
      <w:lvlJc w:val="left"/>
      <w:rPr>
        <w:rFonts w:ascii="OpenSymbol" w:hAnsi="OpenSymbol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◦"/>
      <w:lvlJc w:val="left"/>
      <w:rPr>
        <w:rFonts w:ascii="OpenSymbol" w:hAnsi="OpenSymbol"/>
      </w:rPr>
    </w:lvl>
    <w:lvl w:ilvl="8">
      <w:numFmt w:val="bullet"/>
      <w:lvlText w:val="▪"/>
      <w:lvlJc w:val="left"/>
      <w:rPr>
        <w:rFonts w:ascii="OpenSymbol" w:hAnsi="OpenSymbol"/>
      </w:rPr>
    </w:lvl>
  </w:abstractNum>
  <w:abstractNum w:abstractNumId="37">
    <w:nsid w:val="0FC8208F"/>
    <w:multiLevelType w:val="multilevel"/>
    <w:tmpl w:val="8C368CC8"/>
    <w:styleLink w:val="WWNum2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8">
    <w:nsid w:val="13987417"/>
    <w:multiLevelType w:val="multilevel"/>
    <w:tmpl w:val="F398CA34"/>
    <w:styleLink w:val="WWNum2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>
    <w:nsid w:val="15C84FF7"/>
    <w:multiLevelType w:val="multilevel"/>
    <w:tmpl w:val="DBDC37D8"/>
    <w:styleLink w:val="WWNum2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>
    <w:nsid w:val="17E90A29"/>
    <w:multiLevelType w:val="multilevel"/>
    <w:tmpl w:val="F1222A74"/>
    <w:styleLink w:val="WWNum2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1">
    <w:nsid w:val="1EC10C13"/>
    <w:multiLevelType w:val="multilevel"/>
    <w:tmpl w:val="E760104C"/>
    <w:styleLink w:val="WWNum2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2">
    <w:nsid w:val="20E53C28"/>
    <w:multiLevelType w:val="multilevel"/>
    <w:tmpl w:val="F0BE4574"/>
    <w:styleLink w:val="WWNum2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3">
    <w:nsid w:val="21E3461E"/>
    <w:multiLevelType w:val="multilevel"/>
    <w:tmpl w:val="570866C8"/>
    <w:styleLink w:val="WWNum2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4">
    <w:nsid w:val="220C5737"/>
    <w:multiLevelType w:val="multilevel"/>
    <w:tmpl w:val="2CA86DA0"/>
    <w:styleLink w:val="WWNum2aaa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5">
    <w:nsid w:val="246C6D76"/>
    <w:multiLevelType w:val="multilevel"/>
    <w:tmpl w:val="4C721500"/>
    <w:styleLink w:val="WWNum5"/>
    <w:lvl w:ilvl="0">
      <w:start w:val="1"/>
      <w:numFmt w:val="decimal"/>
      <w:lvlText w:val="%1"/>
      <w:lvlJc w:val="left"/>
      <w:rPr>
        <w:rFonts w:ascii="Times New Roman" w:hAnsi="Times New Roman" w:cs="Times New Roman"/>
        <w:sz w:val="18"/>
      </w:rPr>
    </w:lvl>
    <w:lvl w:ilvl="1">
      <w:start w:val="1"/>
      <w:numFmt w:val="decimal"/>
      <w:lvlText w:val="%1.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1.%2.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1.%2.%3.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1.%2.%3.%4.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1.%2.%3.%4.%5.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1.%2.%3.%4.%5.%6.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1.%2.%3.%4.%5.%6.%7.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1.%2.%3.%4.%5.%6.%7.%8.%9"/>
      <w:lvlJc w:val="left"/>
      <w:rPr>
        <w:rFonts w:ascii="Times New Roman" w:hAnsi="Times New Roman" w:cs="Times New Roman"/>
      </w:rPr>
    </w:lvl>
  </w:abstractNum>
  <w:abstractNum w:abstractNumId="46">
    <w:nsid w:val="271163E4"/>
    <w:multiLevelType w:val="multilevel"/>
    <w:tmpl w:val="C07613F0"/>
    <w:styleLink w:val="WWNum2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7">
    <w:nsid w:val="271C2014"/>
    <w:multiLevelType w:val="multilevel"/>
    <w:tmpl w:val="B79ED38A"/>
    <w:styleLink w:val="WWNum2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8">
    <w:nsid w:val="2BD25485"/>
    <w:multiLevelType w:val="multilevel"/>
    <w:tmpl w:val="8918E414"/>
    <w:styleLink w:val="WWNum1"/>
    <w:lvl w:ilvl="0">
      <w:start w:val="1"/>
      <w:numFmt w:val="decimal"/>
      <w:lvlText w:val="%1"/>
      <w:lvlJc w:val="left"/>
      <w:rPr>
        <w:rFonts w:cs="Times New Roman"/>
        <w:b/>
        <w:sz w:val="18"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49">
    <w:nsid w:val="2D997AA2"/>
    <w:multiLevelType w:val="multilevel"/>
    <w:tmpl w:val="B992AE36"/>
    <w:styleLink w:val="WWNum2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0">
    <w:nsid w:val="2DEC632D"/>
    <w:multiLevelType w:val="multilevel"/>
    <w:tmpl w:val="F5DA476E"/>
    <w:styleLink w:val="WWNum8"/>
    <w:lvl w:ilvl="0">
      <w:start w:val="1"/>
      <w:numFmt w:val="decimal"/>
      <w:lvlText w:val="%1"/>
      <w:lvlJc w:val="left"/>
      <w:rPr>
        <w:rFonts w:cs="Times New Roman"/>
        <w:b/>
        <w:sz w:val="18"/>
      </w:rPr>
    </w:lvl>
    <w:lvl w:ilvl="1">
      <w:start w:val="1"/>
      <w:numFmt w:val="decimal"/>
      <w:lvlText w:val="%1.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51">
    <w:nsid w:val="2FC67E48"/>
    <w:multiLevelType w:val="multilevel"/>
    <w:tmpl w:val="AC84F6D2"/>
    <w:styleLink w:val="WWNum2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2">
    <w:nsid w:val="304E6B09"/>
    <w:multiLevelType w:val="multilevel"/>
    <w:tmpl w:val="2DEE76D2"/>
    <w:styleLink w:val="WWNum2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3">
    <w:nsid w:val="362037ED"/>
    <w:multiLevelType w:val="multilevel"/>
    <w:tmpl w:val="585653FA"/>
    <w:styleLink w:val="WWNum2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4">
    <w:nsid w:val="397B566A"/>
    <w:multiLevelType w:val="multilevel"/>
    <w:tmpl w:val="AB600122"/>
    <w:styleLink w:val="WWNum11"/>
    <w:lvl w:ilvl="0">
      <w:start w:val="1"/>
      <w:numFmt w:val="none"/>
      <w:lvlText w:val="%1"/>
      <w:lvlJc w:val="left"/>
      <w:rPr>
        <w:rFonts w:cs="Times New Roman"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55">
    <w:nsid w:val="39DE404C"/>
    <w:multiLevelType w:val="multilevel"/>
    <w:tmpl w:val="E08E28B6"/>
    <w:styleLink w:val="WWNum2aa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6">
    <w:nsid w:val="3A1B6762"/>
    <w:multiLevelType w:val="multilevel"/>
    <w:tmpl w:val="EE302F30"/>
    <w:styleLink w:val="WWNum2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7">
    <w:nsid w:val="3A702A2E"/>
    <w:multiLevelType w:val="multilevel"/>
    <w:tmpl w:val="B6B24B86"/>
    <w:styleLink w:val="WWNum2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8">
    <w:nsid w:val="3DC20498"/>
    <w:multiLevelType w:val="multilevel"/>
    <w:tmpl w:val="CEDC7192"/>
    <w:styleLink w:val="WWNum7"/>
    <w:lvl w:ilvl="0">
      <w:start w:val="1"/>
      <w:numFmt w:val="decimal"/>
      <w:lvlText w:val="%1"/>
      <w:lvlJc w:val="left"/>
      <w:rPr>
        <w:rFonts w:cs="Times New Roman"/>
        <w:b/>
        <w:sz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9">
    <w:nsid w:val="4A62492C"/>
    <w:multiLevelType w:val="multilevel"/>
    <w:tmpl w:val="9C4A6290"/>
    <w:styleLink w:val="WWNum2aaaaa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0">
    <w:nsid w:val="4C0F1A5D"/>
    <w:multiLevelType w:val="multilevel"/>
    <w:tmpl w:val="1B54C16A"/>
    <w:styleLink w:val="WWNum10"/>
    <w:lvl w:ilvl="0">
      <w:start w:val="1"/>
      <w:numFmt w:val="lowerLetter"/>
      <w:lvlText w:val="%1"/>
      <w:lvlJc w:val="left"/>
      <w:rPr>
        <w:rFonts w:cs="Aria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1">
    <w:nsid w:val="4C1C22FA"/>
    <w:multiLevelType w:val="multilevel"/>
    <w:tmpl w:val="0C242E4A"/>
    <w:styleLink w:val="WWNum2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2">
    <w:nsid w:val="515D299C"/>
    <w:multiLevelType w:val="multilevel"/>
    <w:tmpl w:val="F76C8B10"/>
    <w:styleLink w:val="WWNum2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3">
    <w:nsid w:val="53953CAC"/>
    <w:multiLevelType w:val="multilevel"/>
    <w:tmpl w:val="90EAC2BC"/>
    <w:styleLink w:val="WWNum2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4">
    <w:nsid w:val="55AF5143"/>
    <w:multiLevelType w:val="multilevel"/>
    <w:tmpl w:val="74185C6E"/>
    <w:styleLink w:val="WWNum4"/>
    <w:lvl w:ilvl="0">
      <w:start w:val="1"/>
      <w:numFmt w:val="decimal"/>
      <w:lvlText w:val="%1"/>
      <w:lvlJc w:val="left"/>
      <w:rPr>
        <w:rFonts w:ascii="Times New Roman" w:hAnsi="Times New Roman" w:cs="Times New Roman"/>
        <w:b/>
        <w:sz w:val="18"/>
      </w:rPr>
    </w:lvl>
    <w:lvl w:ilvl="1">
      <w:start w:val="1"/>
      <w:numFmt w:val="decimal"/>
      <w:lvlText w:val="%1.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1.%2.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1.%2.%3.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1.%2.%3.%4.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1.%2.%3.%4.%5.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1.%2.%3.%4.%5.%6.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1.%2.%3.%4.%5.%6.%7.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1.%2.%3.%4.%5.%6.%7.%8.%9"/>
      <w:lvlJc w:val="left"/>
      <w:rPr>
        <w:rFonts w:ascii="Times New Roman" w:hAnsi="Times New Roman" w:cs="Times New Roman"/>
      </w:rPr>
    </w:lvl>
  </w:abstractNum>
  <w:abstractNum w:abstractNumId="65">
    <w:nsid w:val="57C55B26"/>
    <w:multiLevelType w:val="multilevel"/>
    <w:tmpl w:val="3628E86E"/>
    <w:styleLink w:val="WWNum2aaaaaa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6">
    <w:nsid w:val="58DE0765"/>
    <w:multiLevelType w:val="multilevel"/>
    <w:tmpl w:val="D17C2CC6"/>
    <w:styleLink w:val="WWNum2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7">
    <w:nsid w:val="5C0337A0"/>
    <w:multiLevelType w:val="multilevel"/>
    <w:tmpl w:val="47BE9B86"/>
    <w:styleLink w:val="WWNum2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8">
    <w:nsid w:val="5D487030"/>
    <w:multiLevelType w:val="multilevel"/>
    <w:tmpl w:val="746CBD0A"/>
    <w:styleLink w:val="WWNum9"/>
    <w:lvl w:ilvl="0">
      <w:start w:val="1"/>
      <w:numFmt w:val="decimal"/>
      <w:lvlText w:val="%1"/>
      <w:lvlJc w:val="left"/>
      <w:rPr>
        <w:rFonts w:cs="Times New Roman"/>
        <w:b/>
        <w:sz w:val="18"/>
      </w:rPr>
    </w:lvl>
    <w:lvl w:ilvl="1">
      <w:start w:val="1"/>
      <w:numFmt w:val="decimal"/>
      <w:lvlText w:val="%1.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69">
    <w:nsid w:val="656116C1"/>
    <w:multiLevelType w:val="multilevel"/>
    <w:tmpl w:val="5664CC32"/>
    <w:styleLink w:val="WWNum2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0">
    <w:nsid w:val="65830DC6"/>
    <w:multiLevelType w:val="multilevel"/>
    <w:tmpl w:val="2BF49C42"/>
    <w:styleLink w:val="WWNum2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1">
    <w:nsid w:val="66A10982"/>
    <w:multiLevelType w:val="multilevel"/>
    <w:tmpl w:val="C3A0575A"/>
    <w:styleLink w:val="WWNum2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2">
    <w:nsid w:val="69F35D43"/>
    <w:multiLevelType w:val="multilevel"/>
    <w:tmpl w:val="37007A64"/>
    <w:styleLink w:val="WWNum2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3">
    <w:nsid w:val="6D954A67"/>
    <w:multiLevelType w:val="multilevel"/>
    <w:tmpl w:val="0E16DAC0"/>
    <w:styleLink w:val="WWNum2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4">
    <w:nsid w:val="75EA59C2"/>
    <w:multiLevelType w:val="multilevel"/>
    <w:tmpl w:val="4432A214"/>
    <w:styleLink w:val="WWNum2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5">
    <w:nsid w:val="763F13DD"/>
    <w:multiLevelType w:val="multilevel"/>
    <w:tmpl w:val="98F2003C"/>
    <w:styleLink w:val="WWNum2a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6">
    <w:nsid w:val="77490E76"/>
    <w:multiLevelType w:val="multilevel"/>
    <w:tmpl w:val="0D3282C6"/>
    <w:styleLink w:val="WWNum2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7">
    <w:nsid w:val="789C3CE4"/>
    <w:multiLevelType w:val="multilevel"/>
    <w:tmpl w:val="49EC41E2"/>
    <w:styleLink w:val="WWNum12"/>
    <w:lvl w:ilvl="0">
      <w:start w:val="1"/>
      <w:numFmt w:val="lowerLetter"/>
      <w:lvlText w:val="%1"/>
      <w:lvlJc w:val="left"/>
      <w:rPr>
        <w:rFonts w:ascii="Times New Roman" w:hAnsi="Times New Roman" w:cs="Arial"/>
        <w:b/>
      </w:rPr>
    </w:lvl>
    <w:lvl w:ilvl="1">
      <w:start w:val="1"/>
      <w:numFmt w:val="lowerLetter"/>
      <w:lvlText w:val="%1.%2"/>
      <w:lvlJc w:val="left"/>
      <w:rPr>
        <w:rFonts w:cs="Times New Roman"/>
      </w:rPr>
    </w:lvl>
    <w:lvl w:ilvl="2">
      <w:start w:val="1"/>
      <w:numFmt w:val="lowerRoman"/>
      <w:lvlText w:val="%1.%2.%3"/>
      <w:lvlJc w:val="righ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lowerLetter"/>
      <w:lvlText w:val="%1.%2.%3.%4.%5"/>
      <w:lvlJc w:val="left"/>
      <w:rPr>
        <w:rFonts w:cs="Times New Roman"/>
      </w:rPr>
    </w:lvl>
    <w:lvl w:ilvl="5">
      <w:start w:val="1"/>
      <w:numFmt w:val="lowerRoman"/>
      <w:lvlText w:val="%1.%2.%3.%4.%5.%6"/>
      <w:lvlJc w:val="righ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lowerLetter"/>
      <w:lvlText w:val="%1.%2.%3.%4.%5.%6.%7.%8"/>
      <w:lvlJc w:val="left"/>
      <w:rPr>
        <w:rFonts w:cs="Times New Roman"/>
      </w:rPr>
    </w:lvl>
    <w:lvl w:ilvl="8">
      <w:start w:val="1"/>
      <w:numFmt w:val="lowerRoman"/>
      <w:lvlText w:val="%1.%2.%3.%4.%5.%6.%7.%8.%9"/>
      <w:lvlJc w:val="right"/>
      <w:rPr>
        <w:rFonts w:cs="Times New Roman"/>
      </w:rPr>
    </w:lvl>
  </w:abstractNum>
  <w:abstractNum w:abstractNumId="78">
    <w:nsid w:val="7BE006F7"/>
    <w:multiLevelType w:val="multilevel"/>
    <w:tmpl w:val="C9A8EB84"/>
    <w:styleLink w:val="WWNum2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  <w:num w:numId="2">
    <w:abstractNumId w:val="48"/>
  </w:num>
  <w:num w:numId="3">
    <w:abstractNumId w:val="47"/>
  </w:num>
  <w:num w:numId="4">
    <w:abstractNumId w:val="35"/>
  </w:num>
  <w:num w:numId="5">
    <w:abstractNumId w:val="64"/>
  </w:num>
  <w:num w:numId="6">
    <w:abstractNumId w:val="45"/>
  </w:num>
  <w:num w:numId="7">
    <w:abstractNumId w:val="36"/>
  </w:num>
  <w:num w:numId="8">
    <w:abstractNumId w:val="58"/>
  </w:num>
  <w:num w:numId="9">
    <w:abstractNumId w:val="50"/>
  </w:num>
  <w:num w:numId="10">
    <w:abstractNumId w:val="68"/>
  </w:num>
  <w:num w:numId="11">
    <w:abstractNumId w:val="60"/>
  </w:num>
  <w:num w:numId="12">
    <w:abstractNumId w:val="54"/>
  </w:num>
  <w:num w:numId="13">
    <w:abstractNumId w:val="77"/>
  </w:num>
  <w:num w:numId="14">
    <w:abstractNumId w:val="72"/>
  </w:num>
  <w:num w:numId="15">
    <w:abstractNumId w:val="70"/>
  </w:num>
  <w:num w:numId="16">
    <w:abstractNumId w:val="41"/>
  </w:num>
  <w:num w:numId="17">
    <w:abstractNumId w:val="63"/>
  </w:num>
  <w:num w:numId="18">
    <w:abstractNumId w:val="42"/>
  </w:num>
  <w:num w:numId="19">
    <w:abstractNumId w:val="78"/>
  </w:num>
  <w:num w:numId="20">
    <w:abstractNumId w:val="69"/>
  </w:num>
  <w:num w:numId="21">
    <w:abstractNumId w:val="38"/>
  </w:num>
  <w:num w:numId="22">
    <w:abstractNumId w:val="62"/>
  </w:num>
  <w:num w:numId="23">
    <w:abstractNumId w:val="53"/>
  </w:num>
  <w:num w:numId="24">
    <w:abstractNumId w:val="76"/>
  </w:num>
  <w:num w:numId="25">
    <w:abstractNumId w:val="49"/>
  </w:num>
  <w:num w:numId="26">
    <w:abstractNumId w:val="73"/>
  </w:num>
  <w:num w:numId="27">
    <w:abstractNumId w:val="56"/>
  </w:num>
  <w:num w:numId="28">
    <w:abstractNumId w:val="67"/>
  </w:num>
  <w:num w:numId="29">
    <w:abstractNumId w:val="31"/>
  </w:num>
  <w:num w:numId="30">
    <w:abstractNumId w:val="52"/>
  </w:num>
  <w:num w:numId="31">
    <w:abstractNumId w:val="66"/>
  </w:num>
  <w:num w:numId="32">
    <w:abstractNumId w:val="39"/>
  </w:num>
  <w:num w:numId="33">
    <w:abstractNumId w:val="74"/>
  </w:num>
  <w:num w:numId="34">
    <w:abstractNumId w:val="46"/>
  </w:num>
  <w:num w:numId="35">
    <w:abstractNumId w:val="40"/>
  </w:num>
  <w:num w:numId="36">
    <w:abstractNumId w:val="33"/>
  </w:num>
  <w:num w:numId="37">
    <w:abstractNumId w:val="71"/>
  </w:num>
  <w:num w:numId="38">
    <w:abstractNumId w:val="61"/>
  </w:num>
  <w:num w:numId="39">
    <w:abstractNumId w:val="37"/>
  </w:num>
  <w:num w:numId="40">
    <w:abstractNumId w:val="43"/>
  </w:num>
  <w:num w:numId="41">
    <w:abstractNumId w:val="51"/>
  </w:num>
  <w:num w:numId="42">
    <w:abstractNumId w:val="57"/>
  </w:num>
  <w:num w:numId="43">
    <w:abstractNumId w:val="75"/>
  </w:num>
  <w:num w:numId="44">
    <w:abstractNumId w:val="55"/>
  </w:num>
  <w:num w:numId="45">
    <w:abstractNumId w:val="44"/>
  </w:num>
  <w:num w:numId="46">
    <w:abstractNumId w:val="32"/>
  </w:num>
  <w:num w:numId="47">
    <w:abstractNumId w:val="59"/>
  </w:num>
  <w:num w:numId="48">
    <w:abstractNumId w:val="65"/>
  </w:num>
  <w:num w:numId="49">
    <w:abstractNumId w:val="34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9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160338"/>
    <w:rsid w:val="000052D4"/>
    <w:rsid w:val="00051054"/>
    <w:rsid w:val="00080150"/>
    <w:rsid w:val="0008433D"/>
    <w:rsid w:val="0009053A"/>
    <w:rsid w:val="00091999"/>
    <w:rsid w:val="000A5E79"/>
    <w:rsid w:val="000A6486"/>
    <w:rsid w:val="000B32A8"/>
    <w:rsid w:val="000B6983"/>
    <w:rsid w:val="000F4B0B"/>
    <w:rsid w:val="00145D54"/>
    <w:rsid w:val="00160338"/>
    <w:rsid w:val="001604D4"/>
    <w:rsid w:val="00185F0B"/>
    <w:rsid w:val="001949A1"/>
    <w:rsid w:val="001C2793"/>
    <w:rsid w:val="001D6098"/>
    <w:rsid w:val="00207394"/>
    <w:rsid w:val="00216F68"/>
    <w:rsid w:val="002226A6"/>
    <w:rsid w:val="00237B52"/>
    <w:rsid w:val="00241681"/>
    <w:rsid w:val="00264256"/>
    <w:rsid w:val="002A73F7"/>
    <w:rsid w:val="002B7AC4"/>
    <w:rsid w:val="002C0125"/>
    <w:rsid w:val="002C389F"/>
    <w:rsid w:val="002D1861"/>
    <w:rsid w:val="002D1A97"/>
    <w:rsid w:val="002D3C6C"/>
    <w:rsid w:val="002E54F9"/>
    <w:rsid w:val="002E6789"/>
    <w:rsid w:val="002F059B"/>
    <w:rsid w:val="00305257"/>
    <w:rsid w:val="003448E2"/>
    <w:rsid w:val="00365524"/>
    <w:rsid w:val="003738E7"/>
    <w:rsid w:val="00374934"/>
    <w:rsid w:val="00377BDA"/>
    <w:rsid w:val="003830F1"/>
    <w:rsid w:val="00394BF6"/>
    <w:rsid w:val="003B4743"/>
    <w:rsid w:val="003B606D"/>
    <w:rsid w:val="003B66B1"/>
    <w:rsid w:val="003F19B0"/>
    <w:rsid w:val="003F4590"/>
    <w:rsid w:val="0040378E"/>
    <w:rsid w:val="00407417"/>
    <w:rsid w:val="00412371"/>
    <w:rsid w:val="00421743"/>
    <w:rsid w:val="00426484"/>
    <w:rsid w:val="00461C8C"/>
    <w:rsid w:val="00465F3B"/>
    <w:rsid w:val="004727BE"/>
    <w:rsid w:val="00472837"/>
    <w:rsid w:val="004831AC"/>
    <w:rsid w:val="004858DA"/>
    <w:rsid w:val="004925A7"/>
    <w:rsid w:val="00494EAA"/>
    <w:rsid w:val="00497837"/>
    <w:rsid w:val="004A0C59"/>
    <w:rsid w:val="004B7700"/>
    <w:rsid w:val="004C762F"/>
    <w:rsid w:val="004D64B3"/>
    <w:rsid w:val="004E66B2"/>
    <w:rsid w:val="004F0361"/>
    <w:rsid w:val="004F5F3B"/>
    <w:rsid w:val="004F7F3D"/>
    <w:rsid w:val="00507081"/>
    <w:rsid w:val="00511D90"/>
    <w:rsid w:val="005133AB"/>
    <w:rsid w:val="00534080"/>
    <w:rsid w:val="00545D83"/>
    <w:rsid w:val="0054765B"/>
    <w:rsid w:val="00553E96"/>
    <w:rsid w:val="005562A5"/>
    <w:rsid w:val="00556358"/>
    <w:rsid w:val="00560774"/>
    <w:rsid w:val="00585927"/>
    <w:rsid w:val="00591389"/>
    <w:rsid w:val="00592C36"/>
    <w:rsid w:val="005A1DFF"/>
    <w:rsid w:val="005B485E"/>
    <w:rsid w:val="005D0D9D"/>
    <w:rsid w:val="005F6469"/>
    <w:rsid w:val="006101C3"/>
    <w:rsid w:val="006125A0"/>
    <w:rsid w:val="00620AB7"/>
    <w:rsid w:val="0062267C"/>
    <w:rsid w:val="00681155"/>
    <w:rsid w:val="006840CB"/>
    <w:rsid w:val="00690177"/>
    <w:rsid w:val="0069556F"/>
    <w:rsid w:val="006A093D"/>
    <w:rsid w:val="006A1E7C"/>
    <w:rsid w:val="006A3211"/>
    <w:rsid w:val="006A640A"/>
    <w:rsid w:val="006B0810"/>
    <w:rsid w:val="006B4961"/>
    <w:rsid w:val="006B7F42"/>
    <w:rsid w:val="006D2F17"/>
    <w:rsid w:val="006E2D4B"/>
    <w:rsid w:val="006F599E"/>
    <w:rsid w:val="00725A27"/>
    <w:rsid w:val="00730D7D"/>
    <w:rsid w:val="00737433"/>
    <w:rsid w:val="007466E0"/>
    <w:rsid w:val="0074736C"/>
    <w:rsid w:val="00747CE1"/>
    <w:rsid w:val="00750187"/>
    <w:rsid w:val="0075754B"/>
    <w:rsid w:val="00757BDC"/>
    <w:rsid w:val="007602C7"/>
    <w:rsid w:val="007E2E80"/>
    <w:rsid w:val="007F5DC9"/>
    <w:rsid w:val="008038BA"/>
    <w:rsid w:val="00807516"/>
    <w:rsid w:val="00817815"/>
    <w:rsid w:val="00824A84"/>
    <w:rsid w:val="00850EF4"/>
    <w:rsid w:val="00860228"/>
    <w:rsid w:val="00866142"/>
    <w:rsid w:val="008820DB"/>
    <w:rsid w:val="0088574E"/>
    <w:rsid w:val="008871BB"/>
    <w:rsid w:val="00891FC7"/>
    <w:rsid w:val="0089267B"/>
    <w:rsid w:val="00892D25"/>
    <w:rsid w:val="00894DF2"/>
    <w:rsid w:val="008A7EDB"/>
    <w:rsid w:val="008D5AF4"/>
    <w:rsid w:val="008E4393"/>
    <w:rsid w:val="008E62E8"/>
    <w:rsid w:val="008F2033"/>
    <w:rsid w:val="008F6498"/>
    <w:rsid w:val="00906B38"/>
    <w:rsid w:val="00911126"/>
    <w:rsid w:val="00914365"/>
    <w:rsid w:val="00916C07"/>
    <w:rsid w:val="009178BC"/>
    <w:rsid w:val="009B20D6"/>
    <w:rsid w:val="009C25B2"/>
    <w:rsid w:val="009F2505"/>
    <w:rsid w:val="00A041D1"/>
    <w:rsid w:val="00A32D21"/>
    <w:rsid w:val="00A335B4"/>
    <w:rsid w:val="00A4318D"/>
    <w:rsid w:val="00A44E48"/>
    <w:rsid w:val="00A55241"/>
    <w:rsid w:val="00A57B52"/>
    <w:rsid w:val="00A76DB8"/>
    <w:rsid w:val="00A775BA"/>
    <w:rsid w:val="00A929DF"/>
    <w:rsid w:val="00A92C0E"/>
    <w:rsid w:val="00A9641E"/>
    <w:rsid w:val="00AA1C96"/>
    <w:rsid w:val="00AD7252"/>
    <w:rsid w:val="00AE4B3B"/>
    <w:rsid w:val="00AE7238"/>
    <w:rsid w:val="00AF2652"/>
    <w:rsid w:val="00AF6181"/>
    <w:rsid w:val="00AF6CE5"/>
    <w:rsid w:val="00B125FB"/>
    <w:rsid w:val="00B13417"/>
    <w:rsid w:val="00B212F3"/>
    <w:rsid w:val="00B43F48"/>
    <w:rsid w:val="00B44266"/>
    <w:rsid w:val="00B53DE4"/>
    <w:rsid w:val="00B7146F"/>
    <w:rsid w:val="00B77D3C"/>
    <w:rsid w:val="00B93D2F"/>
    <w:rsid w:val="00B954AC"/>
    <w:rsid w:val="00BA1992"/>
    <w:rsid w:val="00BA4E1B"/>
    <w:rsid w:val="00BB01B1"/>
    <w:rsid w:val="00BB4A8F"/>
    <w:rsid w:val="00BC5164"/>
    <w:rsid w:val="00BC5183"/>
    <w:rsid w:val="00BE53C7"/>
    <w:rsid w:val="00BE71B2"/>
    <w:rsid w:val="00BF6F1E"/>
    <w:rsid w:val="00C206A3"/>
    <w:rsid w:val="00C21FEC"/>
    <w:rsid w:val="00C26276"/>
    <w:rsid w:val="00C42B5C"/>
    <w:rsid w:val="00C6177D"/>
    <w:rsid w:val="00C6370F"/>
    <w:rsid w:val="00C70C63"/>
    <w:rsid w:val="00C81516"/>
    <w:rsid w:val="00C97B4F"/>
    <w:rsid w:val="00CA444B"/>
    <w:rsid w:val="00CB5514"/>
    <w:rsid w:val="00CE2A6C"/>
    <w:rsid w:val="00CE5D6B"/>
    <w:rsid w:val="00CF1392"/>
    <w:rsid w:val="00D04987"/>
    <w:rsid w:val="00D179F1"/>
    <w:rsid w:val="00D4006E"/>
    <w:rsid w:val="00D40B6C"/>
    <w:rsid w:val="00D546FE"/>
    <w:rsid w:val="00D635C9"/>
    <w:rsid w:val="00D6737A"/>
    <w:rsid w:val="00D87497"/>
    <w:rsid w:val="00DA3724"/>
    <w:rsid w:val="00DA3AD2"/>
    <w:rsid w:val="00DB51DC"/>
    <w:rsid w:val="00DC13DC"/>
    <w:rsid w:val="00DE1122"/>
    <w:rsid w:val="00DE18F0"/>
    <w:rsid w:val="00DF1EBC"/>
    <w:rsid w:val="00DF54E5"/>
    <w:rsid w:val="00DF628A"/>
    <w:rsid w:val="00E017FB"/>
    <w:rsid w:val="00E05433"/>
    <w:rsid w:val="00E0702B"/>
    <w:rsid w:val="00E12A34"/>
    <w:rsid w:val="00E21123"/>
    <w:rsid w:val="00E332C0"/>
    <w:rsid w:val="00E34FD8"/>
    <w:rsid w:val="00E379B6"/>
    <w:rsid w:val="00E41C5D"/>
    <w:rsid w:val="00E61566"/>
    <w:rsid w:val="00E66B62"/>
    <w:rsid w:val="00E83C1C"/>
    <w:rsid w:val="00EA1936"/>
    <w:rsid w:val="00EA1FDB"/>
    <w:rsid w:val="00EA2BEE"/>
    <w:rsid w:val="00EC77EA"/>
    <w:rsid w:val="00EE5C06"/>
    <w:rsid w:val="00EE7708"/>
    <w:rsid w:val="00EF4CCB"/>
    <w:rsid w:val="00EF7569"/>
    <w:rsid w:val="00F003CE"/>
    <w:rsid w:val="00F04CFB"/>
    <w:rsid w:val="00F23D7A"/>
    <w:rsid w:val="00F4469C"/>
    <w:rsid w:val="00F66684"/>
    <w:rsid w:val="00F77345"/>
    <w:rsid w:val="00F8511F"/>
    <w:rsid w:val="00FB5812"/>
    <w:rsid w:val="00FD0F85"/>
    <w:rsid w:val="00FD46D5"/>
    <w:rsid w:val="00FE4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743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511D90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qFormat/>
    <w:rsid w:val="00511D9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511D90"/>
    <w:pPr>
      <w:keepNext/>
      <w:numPr>
        <w:ilvl w:val="2"/>
        <w:numId w:val="1"/>
      </w:numPr>
      <w:jc w:val="center"/>
      <w:outlineLvl w:val="2"/>
    </w:pPr>
    <w:rPr>
      <w:b/>
      <w:sz w:val="26"/>
      <w:szCs w:val="20"/>
    </w:rPr>
  </w:style>
  <w:style w:type="paragraph" w:styleId="Nagwek4">
    <w:name w:val="heading 4"/>
    <w:basedOn w:val="Normalny"/>
    <w:next w:val="Normalny"/>
    <w:qFormat/>
    <w:rsid w:val="00511D90"/>
    <w:pPr>
      <w:keepNext/>
      <w:numPr>
        <w:ilvl w:val="3"/>
        <w:numId w:val="1"/>
      </w:numPr>
      <w:jc w:val="center"/>
      <w:outlineLvl w:val="3"/>
    </w:pPr>
    <w:rPr>
      <w:b/>
      <w:sz w:val="20"/>
      <w:szCs w:val="20"/>
    </w:rPr>
  </w:style>
  <w:style w:type="paragraph" w:styleId="Nagwek5">
    <w:name w:val="heading 5"/>
    <w:basedOn w:val="Normalny"/>
    <w:next w:val="Normalny"/>
    <w:qFormat/>
    <w:rsid w:val="00511D90"/>
    <w:pPr>
      <w:keepNext/>
      <w:numPr>
        <w:ilvl w:val="4"/>
        <w:numId w:val="1"/>
      </w:numPr>
      <w:spacing w:line="360" w:lineRule="auto"/>
      <w:outlineLvl w:val="4"/>
    </w:pPr>
    <w:rPr>
      <w:szCs w:val="20"/>
    </w:rPr>
  </w:style>
  <w:style w:type="paragraph" w:styleId="Nagwek6">
    <w:name w:val="heading 6"/>
    <w:basedOn w:val="Normalny"/>
    <w:next w:val="Normalny"/>
    <w:qFormat/>
    <w:rsid w:val="00511D90"/>
    <w:pPr>
      <w:keepNext/>
      <w:numPr>
        <w:ilvl w:val="5"/>
        <w:numId w:val="1"/>
      </w:numPr>
      <w:spacing w:line="400" w:lineRule="atLeast"/>
      <w:jc w:val="center"/>
      <w:outlineLvl w:val="5"/>
    </w:pPr>
    <w:rPr>
      <w:b/>
      <w:sz w:val="30"/>
      <w:szCs w:val="20"/>
      <w:u w:val="single"/>
    </w:rPr>
  </w:style>
  <w:style w:type="paragraph" w:styleId="Nagwek7">
    <w:name w:val="heading 7"/>
    <w:basedOn w:val="Normalny"/>
    <w:next w:val="Normalny"/>
    <w:qFormat/>
    <w:rsid w:val="00511D90"/>
    <w:pPr>
      <w:keepNext/>
      <w:numPr>
        <w:ilvl w:val="6"/>
        <w:numId w:val="1"/>
      </w:numPr>
      <w:spacing w:line="320" w:lineRule="atLeast"/>
      <w:jc w:val="center"/>
      <w:outlineLvl w:val="6"/>
    </w:pPr>
    <w:rPr>
      <w:b/>
      <w:sz w:val="28"/>
      <w:szCs w:val="20"/>
    </w:rPr>
  </w:style>
  <w:style w:type="paragraph" w:styleId="Nagwek8">
    <w:name w:val="heading 8"/>
    <w:basedOn w:val="Normalny"/>
    <w:next w:val="Normalny"/>
    <w:qFormat/>
    <w:rsid w:val="00511D90"/>
    <w:pPr>
      <w:keepNext/>
      <w:widowControl w:val="0"/>
      <w:numPr>
        <w:ilvl w:val="7"/>
        <w:numId w:val="1"/>
      </w:numPr>
      <w:spacing w:line="288" w:lineRule="auto"/>
      <w:jc w:val="center"/>
      <w:outlineLvl w:val="7"/>
    </w:pPr>
    <w:rPr>
      <w:rFonts w:ascii="Tahoma" w:hAnsi="Tahoma"/>
      <w:b/>
      <w:szCs w:val="20"/>
      <w:u w:val="single"/>
    </w:rPr>
  </w:style>
  <w:style w:type="paragraph" w:styleId="Nagwek9">
    <w:name w:val="heading 9"/>
    <w:basedOn w:val="Normalny"/>
    <w:next w:val="Normalny"/>
    <w:qFormat/>
    <w:rsid w:val="00511D90"/>
    <w:pPr>
      <w:keepNext/>
      <w:numPr>
        <w:ilvl w:val="8"/>
        <w:numId w:val="1"/>
      </w:numPr>
      <w:spacing w:line="320" w:lineRule="atLeast"/>
      <w:jc w:val="center"/>
      <w:outlineLvl w:val="8"/>
    </w:pPr>
    <w:rPr>
      <w:b/>
      <w:sz w:val="3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sid w:val="00511D90"/>
    <w:rPr>
      <w:rFonts w:ascii="Times New Roman" w:hAnsi="Times New Roman"/>
    </w:rPr>
  </w:style>
  <w:style w:type="character" w:customStyle="1" w:styleId="WW8Num4z0">
    <w:name w:val="WW8Num4z0"/>
    <w:rsid w:val="00511D90"/>
    <w:rPr>
      <w:rFonts w:ascii="Times New Roman" w:hAnsi="Times New Roman"/>
    </w:rPr>
  </w:style>
  <w:style w:type="character" w:customStyle="1" w:styleId="WW8Num5z0">
    <w:name w:val="WW8Num5z0"/>
    <w:rsid w:val="00511D90"/>
    <w:rPr>
      <w:rFonts w:ascii="Times New Roman" w:hAnsi="Times New Roman"/>
    </w:rPr>
  </w:style>
  <w:style w:type="character" w:customStyle="1" w:styleId="WW8Num12z0">
    <w:name w:val="WW8Num12z0"/>
    <w:rsid w:val="00511D90"/>
    <w:rPr>
      <w:rFonts w:ascii="Symbol" w:hAnsi="Symbol"/>
    </w:rPr>
  </w:style>
  <w:style w:type="character" w:customStyle="1" w:styleId="WW8Num13z0">
    <w:name w:val="WW8Num13z0"/>
    <w:rsid w:val="00511D90"/>
    <w:rPr>
      <w:rFonts w:ascii="Times New Roman" w:hAnsi="Times New Roman"/>
    </w:rPr>
  </w:style>
  <w:style w:type="character" w:customStyle="1" w:styleId="Absatz-Standardschriftart">
    <w:name w:val="Absatz-Standardschriftart"/>
    <w:rsid w:val="00511D90"/>
  </w:style>
  <w:style w:type="character" w:customStyle="1" w:styleId="WW-Absatz-Standardschriftart">
    <w:name w:val="WW-Absatz-Standardschriftart"/>
    <w:rsid w:val="00511D90"/>
  </w:style>
  <w:style w:type="character" w:customStyle="1" w:styleId="WW-Absatz-Standardschriftart1">
    <w:name w:val="WW-Absatz-Standardschriftart1"/>
    <w:rsid w:val="00511D90"/>
  </w:style>
  <w:style w:type="character" w:customStyle="1" w:styleId="WW-Absatz-Standardschriftart11">
    <w:name w:val="WW-Absatz-Standardschriftart11"/>
    <w:rsid w:val="00511D90"/>
  </w:style>
  <w:style w:type="character" w:customStyle="1" w:styleId="WW8Num2z0">
    <w:name w:val="WW8Num2z0"/>
    <w:rsid w:val="00511D90"/>
    <w:rPr>
      <w:rFonts w:ascii="Times New Roman" w:hAnsi="Times New Roman"/>
    </w:rPr>
  </w:style>
  <w:style w:type="character" w:customStyle="1" w:styleId="WW8Num11z0">
    <w:name w:val="WW8Num11z0"/>
    <w:rsid w:val="00511D90"/>
    <w:rPr>
      <w:rFonts w:ascii="Symbol" w:hAnsi="Symbol" w:cs="OpenSymbol"/>
    </w:rPr>
  </w:style>
  <w:style w:type="character" w:customStyle="1" w:styleId="WW8Num12z1">
    <w:name w:val="WW8Num12z1"/>
    <w:rsid w:val="00511D90"/>
    <w:rPr>
      <w:rFonts w:ascii="Courier New" w:hAnsi="Courier New" w:cs="Courier New"/>
    </w:rPr>
  </w:style>
  <w:style w:type="character" w:customStyle="1" w:styleId="WW8Num12z2">
    <w:name w:val="WW8Num12z2"/>
    <w:rsid w:val="00511D90"/>
    <w:rPr>
      <w:rFonts w:ascii="Wingdings" w:hAnsi="Wingdings"/>
    </w:rPr>
  </w:style>
  <w:style w:type="character" w:customStyle="1" w:styleId="Domylnaczcionkaakapitu3">
    <w:name w:val="Domyślna czcionka akapitu3"/>
    <w:rsid w:val="00511D90"/>
  </w:style>
  <w:style w:type="character" w:customStyle="1" w:styleId="WW-Absatz-Standardschriftart111">
    <w:name w:val="WW-Absatz-Standardschriftart111"/>
    <w:rsid w:val="00511D90"/>
  </w:style>
  <w:style w:type="character" w:customStyle="1" w:styleId="WW-Absatz-Standardschriftart1111">
    <w:name w:val="WW-Absatz-Standardschriftart1111"/>
    <w:rsid w:val="00511D90"/>
  </w:style>
  <w:style w:type="character" w:customStyle="1" w:styleId="WW-Absatz-Standardschriftart11111">
    <w:name w:val="WW-Absatz-Standardschriftart11111"/>
    <w:rsid w:val="00511D90"/>
  </w:style>
  <w:style w:type="character" w:customStyle="1" w:styleId="WW-Absatz-Standardschriftart111111">
    <w:name w:val="WW-Absatz-Standardschriftart111111"/>
    <w:rsid w:val="00511D90"/>
  </w:style>
  <w:style w:type="character" w:customStyle="1" w:styleId="WW-Absatz-Standardschriftart1111111">
    <w:name w:val="WW-Absatz-Standardschriftart1111111"/>
    <w:rsid w:val="00511D90"/>
  </w:style>
  <w:style w:type="character" w:customStyle="1" w:styleId="WW8Num1z0">
    <w:name w:val="WW8Num1z0"/>
    <w:rsid w:val="00511D90"/>
    <w:rPr>
      <w:rFonts w:ascii="Times New Roman" w:hAnsi="Times New Roman"/>
    </w:rPr>
  </w:style>
  <w:style w:type="character" w:customStyle="1" w:styleId="Domylnaczcionkaakapitu2">
    <w:name w:val="Domyślna czcionka akapitu2"/>
    <w:rsid w:val="00511D90"/>
  </w:style>
  <w:style w:type="character" w:styleId="Numerstrony">
    <w:name w:val="page number"/>
    <w:basedOn w:val="Domylnaczcionkaakapitu2"/>
    <w:rsid w:val="00511D90"/>
  </w:style>
  <w:style w:type="character" w:customStyle="1" w:styleId="WW-Absatz-Standardschriftart11111111">
    <w:name w:val="WW-Absatz-Standardschriftart11111111"/>
    <w:rsid w:val="00511D90"/>
  </w:style>
  <w:style w:type="character" w:customStyle="1" w:styleId="WW-Absatz-Standardschriftart111111111">
    <w:name w:val="WW-Absatz-Standardschriftart111111111"/>
    <w:rsid w:val="00511D90"/>
  </w:style>
  <w:style w:type="character" w:customStyle="1" w:styleId="WW8Num7z0">
    <w:name w:val="WW8Num7z0"/>
    <w:rsid w:val="00511D90"/>
    <w:rPr>
      <w:rFonts w:ascii="Times New Roman" w:hAnsi="Times New Roman"/>
    </w:rPr>
  </w:style>
  <w:style w:type="character" w:customStyle="1" w:styleId="WW8Num8z0">
    <w:name w:val="WW8Num8z0"/>
    <w:rsid w:val="00511D90"/>
    <w:rPr>
      <w:rFonts w:ascii="Symbol" w:hAnsi="Symbol"/>
    </w:rPr>
  </w:style>
  <w:style w:type="character" w:customStyle="1" w:styleId="WW8Num10z0">
    <w:name w:val="WW8Num10z0"/>
    <w:rsid w:val="00511D90"/>
    <w:rPr>
      <w:rFonts w:ascii="Symbol" w:hAnsi="Symbol"/>
    </w:rPr>
  </w:style>
  <w:style w:type="character" w:customStyle="1" w:styleId="WW8Num14z0">
    <w:name w:val="WW8Num14z0"/>
    <w:rsid w:val="00511D90"/>
    <w:rPr>
      <w:rFonts w:ascii="Symbol" w:hAnsi="Symbol"/>
    </w:rPr>
  </w:style>
  <w:style w:type="character" w:customStyle="1" w:styleId="WW8Num16z0">
    <w:name w:val="WW8Num16z0"/>
    <w:rsid w:val="00511D90"/>
    <w:rPr>
      <w:rFonts w:ascii="Symbol" w:hAnsi="Symbol"/>
    </w:rPr>
  </w:style>
  <w:style w:type="character" w:customStyle="1" w:styleId="WW8Num17z0">
    <w:name w:val="WW8Num17z0"/>
    <w:rsid w:val="00511D90"/>
    <w:rPr>
      <w:rFonts w:ascii="Symbol" w:hAnsi="Symbol"/>
    </w:rPr>
  </w:style>
  <w:style w:type="character" w:customStyle="1" w:styleId="WW8Num20z0">
    <w:name w:val="WW8Num20z0"/>
    <w:rsid w:val="00511D90"/>
    <w:rPr>
      <w:rFonts w:ascii="Times New Roman" w:hAnsi="Times New Roman"/>
    </w:rPr>
  </w:style>
  <w:style w:type="character" w:customStyle="1" w:styleId="WW8Num21z0">
    <w:name w:val="WW8Num21z0"/>
    <w:rsid w:val="00511D90"/>
    <w:rPr>
      <w:rFonts w:ascii="Times New Roman" w:hAnsi="Times New Roman"/>
    </w:rPr>
  </w:style>
  <w:style w:type="character" w:customStyle="1" w:styleId="WW8Num23z0">
    <w:name w:val="WW8Num23z0"/>
    <w:rsid w:val="00511D90"/>
    <w:rPr>
      <w:b w:val="0"/>
      <w:i w:val="0"/>
      <w:sz w:val="24"/>
    </w:rPr>
  </w:style>
  <w:style w:type="character" w:customStyle="1" w:styleId="WW8Num25z0">
    <w:name w:val="WW8Num25z0"/>
    <w:rsid w:val="00511D90"/>
    <w:rPr>
      <w:rFonts w:ascii="Times New Roman" w:hAnsi="Times New Roman"/>
    </w:rPr>
  </w:style>
  <w:style w:type="character" w:customStyle="1" w:styleId="WW8Num27z0">
    <w:name w:val="WW8Num27z0"/>
    <w:rsid w:val="00511D90"/>
    <w:rPr>
      <w:rFonts w:ascii="Symbol" w:hAnsi="Symbol"/>
    </w:rPr>
  </w:style>
  <w:style w:type="character" w:customStyle="1" w:styleId="WW8Num28z0">
    <w:name w:val="WW8Num28z0"/>
    <w:rsid w:val="00511D90"/>
    <w:rPr>
      <w:rFonts w:ascii="Times New Roman" w:hAnsi="Times New Roman"/>
    </w:rPr>
  </w:style>
  <w:style w:type="character" w:customStyle="1" w:styleId="WW8Num29z0">
    <w:name w:val="WW8Num29z0"/>
    <w:rsid w:val="00511D90"/>
    <w:rPr>
      <w:rFonts w:ascii="Times New Roman" w:hAnsi="Times New Roman"/>
    </w:rPr>
  </w:style>
  <w:style w:type="character" w:customStyle="1" w:styleId="WW8Num32z0">
    <w:name w:val="WW8Num32z0"/>
    <w:rsid w:val="00511D90"/>
    <w:rPr>
      <w:rFonts w:ascii="Times New Roman" w:hAnsi="Times New Roman"/>
    </w:rPr>
  </w:style>
  <w:style w:type="character" w:customStyle="1" w:styleId="WW8Num33z0">
    <w:name w:val="WW8Num33z0"/>
    <w:rsid w:val="00511D90"/>
    <w:rPr>
      <w:rFonts w:ascii="Times New Roman" w:hAnsi="Times New Roman"/>
    </w:rPr>
  </w:style>
  <w:style w:type="character" w:customStyle="1" w:styleId="WW8Num34z0">
    <w:name w:val="WW8Num34z0"/>
    <w:rsid w:val="00511D90"/>
    <w:rPr>
      <w:rFonts w:ascii="Times New Roman" w:hAnsi="Times New Roman"/>
    </w:rPr>
  </w:style>
  <w:style w:type="character" w:customStyle="1" w:styleId="WW8Num35z0">
    <w:name w:val="WW8Num35z0"/>
    <w:rsid w:val="00511D90"/>
    <w:rPr>
      <w:rFonts w:ascii="Symbol" w:hAnsi="Symbol"/>
    </w:rPr>
  </w:style>
  <w:style w:type="character" w:customStyle="1" w:styleId="WW8Num37z0">
    <w:name w:val="WW8Num37z0"/>
    <w:rsid w:val="00511D90"/>
    <w:rPr>
      <w:rFonts w:ascii="Times New Roman" w:hAnsi="Times New Roman"/>
    </w:rPr>
  </w:style>
  <w:style w:type="character" w:customStyle="1" w:styleId="WW8Num39z0">
    <w:name w:val="WW8Num39z0"/>
    <w:rsid w:val="00511D90"/>
    <w:rPr>
      <w:rFonts w:ascii="Times New Roman" w:hAnsi="Times New Roman"/>
    </w:rPr>
  </w:style>
  <w:style w:type="character" w:customStyle="1" w:styleId="WW8Num40z0">
    <w:name w:val="WW8Num40z0"/>
    <w:rsid w:val="00511D90"/>
    <w:rPr>
      <w:rFonts w:ascii="Symbol" w:hAnsi="Symbol"/>
    </w:rPr>
  </w:style>
  <w:style w:type="character" w:customStyle="1" w:styleId="WW8Num41z0">
    <w:name w:val="WW8Num41z0"/>
    <w:rsid w:val="00511D90"/>
    <w:rPr>
      <w:sz w:val="24"/>
    </w:rPr>
  </w:style>
  <w:style w:type="character" w:customStyle="1" w:styleId="WW8Num42z0">
    <w:name w:val="WW8Num42z0"/>
    <w:rsid w:val="00511D90"/>
    <w:rPr>
      <w:rFonts w:ascii="Symbol" w:hAnsi="Symbol"/>
    </w:rPr>
  </w:style>
  <w:style w:type="character" w:customStyle="1" w:styleId="WW8Num44z0">
    <w:name w:val="WW8Num44z0"/>
    <w:rsid w:val="00511D90"/>
    <w:rPr>
      <w:rFonts w:ascii="Times New Roman" w:hAnsi="Times New Roman"/>
    </w:rPr>
  </w:style>
  <w:style w:type="character" w:customStyle="1" w:styleId="WW8Num46z0">
    <w:name w:val="WW8Num46z0"/>
    <w:rsid w:val="00511D90"/>
    <w:rPr>
      <w:rFonts w:ascii="Times New Roman" w:hAnsi="Times New Roman"/>
    </w:rPr>
  </w:style>
  <w:style w:type="character" w:customStyle="1" w:styleId="WW8Num47z0">
    <w:name w:val="WW8Num47z0"/>
    <w:rsid w:val="00511D90"/>
    <w:rPr>
      <w:rFonts w:ascii="Times New Roman" w:hAnsi="Times New Roman"/>
    </w:rPr>
  </w:style>
  <w:style w:type="character" w:customStyle="1" w:styleId="WW8Num48z0">
    <w:name w:val="WW8Num48z0"/>
    <w:rsid w:val="00511D90"/>
    <w:rPr>
      <w:b w:val="0"/>
    </w:rPr>
  </w:style>
  <w:style w:type="character" w:customStyle="1" w:styleId="WW8Num52z0">
    <w:name w:val="WW8Num52z0"/>
    <w:rsid w:val="00511D90"/>
    <w:rPr>
      <w:b w:val="0"/>
    </w:rPr>
  </w:style>
  <w:style w:type="character" w:customStyle="1" w:styleId="WW8Num54z0">
    <w:name w:val="WW8Num54z0"/>
    <w:rsid w:val="00511D90"/>
    <w:rPr>
      <w:rFonts w:ascii="Times New Roman" w:hAnsi="Times New Roman"/>
    </w:rPr>
  </w:style>
  <w:style w:type="character" w:customStyle="1" w:styleId="WW8Num55z0">
    <w:name w:val="WW8Num55z0"/>
    <w:rsid w:val="00511D90"/>
    <w:rPr>
      <w:rFonts w:ascii="Times New Roman" w:hAnsi="Times New Roman"/>
    </w:rPr>
  </w:style>
  <w:style w:type="character" w:customStyle="1" w:styleId="WW8Num58z0">
    <w:name w:val="WW8Num58z0"/>
    <w:rsid w:val="00511D90"/>
    <w:rPr>
      <w:rFonts w:ascii="Symbol" w:hAnsi="Symbol"/>
    </w:rPr>
  </w:style>
  <w:style w:type="character" w:customStyle="1" w:styleId="WW8Num59z0">
    <w:name w:val="WW8Num59z0"/>
    <w:rsid w:val="00511D90"/>
    <w:rPr>
      <w:rFonts w:ascii="Times New Roman" w:hAnsi="Times New Roman"/>
    </w:rPr>
  </w:style>
  <w:style w:type="character" w:customStyle="1" w:styleId="WW8Num63z0">
    <w:name w:val="WW8Num63z0"/>
    <w:rsid w:val="00511D90"/>
    <w:rPr>
      <w:rFonts w:ascii="Times New Roman" w:hAnsi="Times New Roman"/>
      <w:b w:val="0"/>
      <w:i w:val="0"/>
      <w:sz w:val="24"/>
      <w:u w:val="none"/>
    </w:rPr>
  </w:style>
  <w:style w:type="character" w:customStyle="1" w:styleId="WW8Num65z0">
    <w:name w:val="WW8Num65z0"/>
    <w:rsid w:val="00511D90"/>
    <w:rPr>
      <w:rFonts w:ascii="Times New Roman" w:hAnsi="Times New Roman"/>
      <w:sz w:val="24"/>
    </w:rPr>
  </w:style>
  <w:style w:type="character" w:customStyle="1" w:styleId="WW8Num66z0">
    <w:name w:val="WW8Num66z0"/>
    <w:rsid w:val="00511D90"/>
    <w:rPr>
      <w:rFonts w:ascii="Times New Roman" w:hAnsi="Times New Roman"/>
    </w:rPr>
  </w:style>
  <w:style w:type="character" w:customStyle="1" w:styleId="WW8Num71z0">
    <w:name w:val="WW8Num71z0"/>
    <w:rsid w:val="00511D90"/>
    <w:rPr>
      <w:rFonts w:ascii="Symbol" w:hAnsi="Symbol"/>
    </w:rPr>
  </w:style>
  <w:style w:type="character" w:customStyle="1" w:styleId="WW8Num74z0">
    <w:name w:val="WW8Num74z0"/>
    <w:rsid w:val="00511D90"/>
    <w:rPr>
      <w:rFonts w:ascii="Times New Roman" w:hAnsi="Times New Roman"/>
    </w:rPr>
  </w:style>
  <w:style w:type="character" w:customStyle="1" w:styleId="WW8Num75z0">
    <w:name w:val="WW8Num75z0"/>
    <w:rsid w:val="00511D90"/>
    <w:rPr>
      <w:rFonts w:ascii="Times New Roman" w:hAnsi="Times New Roman"/>
    </w:rPr>
  </w:style>
  <w:style w:type="character" w:customStyle="1" w:styleId="WW8Num76z0">
    <w:name w:val="WW8Num76z0"/>
    <w:rsid w:val="00511D90"/>
    <w:rPr>
      <w:rFonts w:ascii="Symbol" w:hAnsi="Symbol"/>
    </w:rPr>
  </w:style>
  <w:style w:type="character" w:customStyle="1" w:styleId="WW8Num79z0">
    <w:name w:val="WW8Num79z0"/>
    <w:rsid w:val="00511D90"/>
    <w:rPr>
      <w:rFonts w:ascii="Times New Roman" w:hAnsi="Times New Roman"/>
      <w:b w:val="0"/>
      <w:i w:val="0"/>
      <w:sz w:val="24"/>
      <w:u w:val="none"/>
    </w:rPr>
  </w:style>
  <w:style w:type="character" w:customStyle="1" w:styleId="WW8Num80z0">
    <w:name w:val="WW8Num80z0"/>
    <w:rsid w:val="00511D90"/>
    <w:rPr>
      <w:rFonts w:ascii="Times New Roman" w:hAnsi="Times New Roman"/>
    </w:rPr>
  </w:style>
  <w:style w:type="character" w:customStyle="1" w:styleId="WW8Num82z0">
    <w:name w:val="WW8Num82z0"/>
    <w:rsid w:val="00511D90"/>
    <w:rPr>
      <w:rFonts w:ascii="Times New Roman" w:hAnsi="Times New Roman"/>
    </w:rPr>
  </w:style>
  <w:style w:type="character" w:customStyle="1" w:styleId="WW8Num84z0">
    <w:name w:val="WW8Num84z0"/>
    <w:rsid w:val="00511D90"/>
    <w:rPr>
      <w:rFonts w:ascii="Symbol" w:hAnsi="Symbol"/>
    </w:rPr>
  </w:style>
  <w:style w:type="character" w:customStyle="1" w:styleId="WW8Num85z0">
    <w:name w:val="WW8Num85z0"/>
    <w:rsid w:val="00511D90"/>
    <w:rPr>
      <w:rFonts w:ascii="Symbol" w:hAnsi="Symbol"/>
    </w:rPr>
  </w:style>
  <w:style w:type="character" w:customStyle="1" w:styleId="WW8Num87z0">
    <w:name w:val="WW8Num87z0"/>
    <w:rsid w:val="00511D90"/>
    <w:rPr>
      <w:rFonts w:ascii="Symbol" w:hAnsi="Symbol"/>
    </w:rPr>
  </w:style>
  <w:style w:type="character" w:customStyle="1" w:styleId="WW8Num89z0">
    <w:name w:val="WW8Num89z0"/>
    <w:rsid w:val="00511D90"/>
    <w:rPr>
      <w:b/>
    </w:rPr>
  </w:style>
  <w:style w:type="character" w:customStyle="1" w:styleId="WW8Num90z0">
    <w:name w:val="WW8Num90z0"/>
    <w:rsid w:val="00511D90"/>
    <w:rPr>
      <w:rFonts w:ascii="Symbol" w:hAnsi="Symbol"/>
    </w:rPr>
  </w:style>
  <w:style w:type="character" w:customStyle="1" w:styleId="WW8Num93z0">
    <w:name w:val="WW8Num93z0"/>
    <w:rsid w:val="00511D90"/>
    <w:rPr>
      <w:rFonts w:ascii="Times New Roman" w:hAnsi="Times New Roman"/>
    </w:rPr>
  </w:style>
  <w:style w:type="character" w:customStyle="1" w:styleId="WW8Num94z0">
    <w:name w:val="WW8Num94z0"/>
    <w:rsid w:val="00511D90"/>
    <w:rPr>
      <w:rFonts w:ascii="Times New Roman" w:hAnsi="Times New Roman"/>
    </w:rPr>
  </w:style>
  <w:style w:type="character" w:customStyle="1" w:styleId="WW8Num95z0">
    <w:name w:val="WW8Num95z0"/>
    <w:rsid w:val="00511D90"/>
    <w:rPr>
      <w:rFonts w:ascii="Symbol" w:hAnsi="Symbol"/>
    </w:rPr>
  </w:style>
  <w:style w:type="character" w:customStyle="1" w:styleId="WW8Num100z0">
    <w:name w:val="WW8Num100z0"/>
    <w:rsid w:val="00511D90"/>
    <w:rPr>
      <w:rFonts w:ascii="Symbol" w:hAnsi="Symbol"/>
    </w:rPr>
  </w:style>
  <w:style w:type="character" w:customStyle="1" w:styleId="WW8Num106z0">
    <w:name w:val="WW8Num106z0"/>
    <w:rsid w:val="00511D90"/>
    <w:rPr>
      <w:rFonts w:ascii="Times New Roman" w:hAnsi="Times New Roman"/>
    </w:rPr>
  </w:style>
  <w:style w:type="character" w:customStyle="1" w:styleId="WW8Num108z0">
    <w:name w:val="WW8Num108z0"/>
    <w:rsid w:val="00511D90"/>
    <w:rPr>
      <w:rFonts w:ascii="Times New Roman" w:hAnsi="Times New Roman"/>
    </w:rPr>
  </w:style>
  <w:style w:type="character" w:customStyle="1" w:styleId="WW8Num110z0">
    <w:name w:val="WW8Num110z0"/>
    <w:rsid w:val="00511D90"/>
    <w:rPr>
      <w:rFonts w:ascii="Times New Roman" w:hAnsi="Times New Roman"/>
    </w:rPr>
  </w:style>
  <w:style w:type="character" w:customStyle="1" w:styleId="WW8Num113z0">
    <w:name w:val="WW8Num113z0"/>
    <w:rsid w:val="00511D90"/>
    <w:rPr>
      <w:sz w:val="24"/>
    </w:rPr>
  </w:style>
  <w:style w:type="character" w:customStyle="1" w:styleId="WW8Num115z0">
    <w:name w:val="WW8Num115z0"/>
    <w:rsid w:val="00511D90"/>
    <w:rPr>
      <w:rFonts w:ascii="Symbol" w:hAnsi="Symbol"/>
    </w:rPr>
  </w:style>
  <w:style w:type="character" w:customStyle="1" w:styleId="WW8Num117z0">
    <w:name w:val="WW8Num117z0"/>
    <w:rsid w:val="00511D90"/>
    <w:rPr>
      <w:rFonts w:ascii="Times New Roman" w:hAnsi="Times New Roman"/>
    </w:rPr>
  </w:style>
  <w:style w:type="character" w:customStyle="1" w:styleId="WW8Num119z0">
    <w:name w:val="WW8Num119z0"/>
    <w:rsid w:val="00511D90"/>
    <w:rPr>
      <w:rFonts w:ascii="Symbol" w:hAnsi="Symbol"/>
    </w:rPr>
  </w:style>
  <w:style w:type="character" w:customStyle="1" w:styleId="WW8Num120z0">
    <w:name w:val="WW8Num120z0"/>
    <w:rsid w:val="00511D90"/>
    <w:rPr>
      <w:rFonts w:ascii="Times New Roman" w:hAnsi="Times New Roman"/>
      <w:b w:val="0"/>
      <w:i w:val="0"/>
      <w:sz w:val="24"/>
    </w:rPr>
  </w:style>
  <w:style w:type="character" w:customStyle="1" w:styleId="WW8Num122z0">
    <w:name w:val="WW8Num122z0"/>
    <w:rsid w:val="00511D90"/>
    <w:rPr>
      <w:rFonts w:ascii="Times New Roman" w:hAnsi="Times New Roman"/>
      <w:b w:val="0"/>
      <w:i w:val="0"/>
      <w:sz w:val="24"/>
    </w:rPr>
  </w:style>
  <w:style w:type="character" w:customStyle="1" w:styleId="WW8Num127z0">
    <w:name w:val="WW8Num127z0"/>
    <w:rsid w:val="00511D90"/>
    <w:rPr>
      <w:rFonts w:ascii="Symbol" w:hAnsi="Symbol"/>
    </w:rPr>
  </w:style>
  <w:style w:type="character" w:customStyle="1" w:styleId="WW8Num128z0">
    <w:name w:val="WW8Num128z0"/>
    <w:rsid w:val="00511D90"/>
    <w:rPr>
      <w:rFonts w:ascii="Symbol" w:hAnsi="Symbol"/>
    </w:rPr>
  </w:style>
  <w:style w:type="character" w:customStyle="1" w:styleId="WW8Num129z0">
    <w:name w:val="WW8Num129z0"/>
    <w:rsid w:val="00511D90"/>
    <w:rPr>
      <w:rFonts w:ascii="Times New Roman" w:hAnsi="Times New Roman"/>
      <w:b w:val="0"/>
      <w:i w:val="0"/>
      <w:sz w:val="24"/>
    </w:rPr>
  </w:style>
  <w:style w:type="character" w:customStyle="1" w:styleId="WW8Num132z0">
    <w:name w:val="WW8Num132z0"/>
    <w:rsid w:val="00511D90"/>
    <w:rPr>
      <w:b/>
      <w:i w:val="0"/>
      <w:sz w:val="24"/>
    </w:rPr>
  </w:style>
  <w:style w:type="character" w:customStyle="1" w:styleId="WW8Num140z0">
    <w:name w:val="WW8Num140z0"/>
    <w:rsid w:val="00511D90"/>
    <w:rPr>
      <w:rFonts w:ascii="Times New Roman" w:hAnsi="Times New Roman"/>
    </w:rPr>
  </w:style>
  <w:style w:type="character" w:customStyle="1" w:styleId="WW8Num142z0">
    <w:name w:val="WW8Num142z0"/>
    <w:rsid w:val="00511D90"/>
    <w:rPr>
      <w:rFonts w:ascii="Times New Roman" w:hAnsi="Times New Roman"/>
    </w:rPr>
  </w:style>
  <w:style w:type="character" w:customStyle="1" w:styleId="WW8Num144z0">
    <w:name w:val="WW8Num144z0"/>
    <w:rsid w:val="00511D90"/>
    <w:rPr>
      <w:rFonts w:ascii="Times New Roman" w:hAnsi="Times New Roman"/>
    </w:rPr>
  </w:style>
  <w:style w:type="character" w:customStyle="1" w:styleId="WW8Num149z0">
    <w:name w:val="WW8Num149z0"/>
    <w:rsid w:val="00511D90"/>
    <w:rPr>
      <w:rFonts w:ascii="Symbol" w:hAnsi="Symbol"/>
    </w:rPr>
  </w:style>
  <w:style w:type="character" w:customStyle="1" w:styleId="WW8Num151z0">
    <w:name w:val="WW8Num151z0"/>
    <w:rsid w:val="00511D90"/>
    <w:rPr>
      <w:rFonts w:ascii="Times New Roman" w:hAnsi="Times New Roman"/>
    </w:rPr>
  </w:style>
  <w:style w:type="character" w:customStyle="1" w:styleId="WW8Num155z0">
    <w:name w:val="WW8Num155z0"/>
    <w:rsid w:val="00511D90"/>
    <w:rPr>
      <w:rFonts w:ascii="Times New Roman" w:hAnsi="Times New Roman"/>
    </w:rPr>
  </w:style>
  <w:style w:type="character" w:customStyle="1" w:styleId="WW8Num156z0">
    <w:name w:val="WW8Num156z0"/>
    <w:rsid w:val="00511D90"/>
    <w:rPr>
      <w:rFonts w:ascii="Symbol" w:hAnsi="Symbol"/>
    </w:rPr>
  </w:style>
  <w:style w:type="character" w:customStyle="1" w:styleId="WW8Num160z0">
    <w:name w:val="WW8Num160z0"/>
    <w:rsid w:val="00511D90"/>
    <w:rPr>
      <w:rFonts w:ascii="Times New Roman" w:hAnsi="Times New Roman"/>
    </w:rPr>
  </w:style>
  <w:style w:type="character" w:customStyle="1" w:styleId="WW8Num161z0">
    <w:name w:val="WW8Num161z0"/>
    <w:rsid w:val="00511D90"/>
    <w:rPr>
      <w:sz w:val="24"/>
    </w:rPr>
  </w:style>
  <w:style w:type="character" w:customStyle="1" w:styleId="WW8Num162z0">
    <w:name w:val="WW8Num162z0"/>
    <w:rsid w:val="00511D90"/>
    <w:rPr>
      <w:rFonts w:ascii="Symbol" w:hAnsi="Symbol"/>
    </w:rPr>
  </w:style>
  <w:style w:type="character" w:customStyle="1" w:styleId="WW8Num163z0">
    <w:name w:val="WW8Num163z0"/>
    <w:rsid w:val="00511D90"/>
    <w:rPr>
      <w:rFonts w:ascii="Times New Roman" w:hAnsi="Times New Roman"/>
    </w:rPr>
  </w:style>
  <w:style w:type="character" w:customStyle="1" w:styleId="WW8Num165z0">
    <w:name w:val="WW8Num165z0"/>
    <w:rsid w:val="00511D90"/>
    <w:rPr>
      <w:rFonts w:ascii="Times New Roman" w:hAnsi="Times New Roman"/>
      <w:b w:val="0"/>
      <w:i w:val="0"/>
      <w:sz w:val="24"/>
    </w:rPr>
  </w:style>
  <w:style w:type="character" w:customStyle="1" w:styleId="WW8Num167z0">
    <w:name w:val="WW8Num167z0"/>
    <w:rsid w:val="00511D90"/>
    <w:rPr>
      <w:rFonts w:ascii="Symbol" w:hAnsi="Symbol"/>
    </w:rPr>
  </w:style>
  <w:style w:type="character" w:customStyle="1" w:styleId="WW8Num168z0">
    <w:name w:val="WW8Num168z0"/>
    <w:rsid w:val="00511D90"/>
    <w:rPr>
      <w:rFonts w:ascii="Symbol" w:hAnsi="Symbol"/>
    </w:rPr>
  </w:style>
  <w:style w:type="character" w:customStyle="1" w:styleId="WW8Num169z0">
    <w:name w:val="WW8Num169z0"/>
    <w:rsid w:val="00511D90"/>
    <w:rPr>
      <w:rFonts w:ascii="Symbol" w:hAnsi="Symbol"/>
    </w:rPr>
  </w:style>
  <w:style w:type="character" w:customStyle="1" w:styleId="WW8Num170z0">
    <w:name w:val="WW8Num170z0"/>
    <w:rsid w:val="00511D90"/>
    <w:rPr>
      <w:rFonts w:ascii="Times New Roman" w:hAnsi="Times New Roman"/>
    </w:rPr>
  </w:style>
  <w:style w:type="character" w:customStyle="1" w:styleId="WW8Num171z0">
    <w:name w:val="WW8Num171z0"/>
    <w:rsid w:val="00511D90"/>
    <w:rPr>
      <w:rFonts w:ascii="Times New Roman" w:hAnsi="Times New Roman"/>
    </w:rPr>
  </w:style>
  <w:style w:type="character" w:customStyle="1" w:styleId="WW8Num172z0">
    <w:name w:val="WW8Num172z0"/>
    <w:rsid w:val="00511D90"/>
    <w:rPr>
      <w:rFonts w:ascii="Symbol" w:hAnsi="Symbol"/>
    </w:rPr>
  </w:style>
  <w:style w:type="character" w:customStyle="1" w:styleId="WW8Num173z0">
    <w:name w:val="WW8Num173z0"/>
    <w:rsid w:val="00511D90"/>
    <w:rPr>
      <w:rFonts w:ascii="Symbol" w:hAnsi="Symbol"/>
    </w:rPr>
  </w:style>
  <w:style w:type="character" w:customStyle="1" w:styleId="WW8Num174z0">
    <w:name w:val="WW8Num174z0"/>
    <w:rsid w:val="00511D90"/>
    <w:rPr>
      <w:rFonts w:ascii="Times New Roman" w:hAnsi="Times New Roman"/>
    </w:rPr>
  </w:style>
  <w:style w:type="character" w:customStyle="1" w:styleId="WW8Num175z0">
    <w:name w:val="WW8Num175z0"/>
    <w:rsid w:val="00511D90"/>
    <w:rPr>
      <w:rFonts w:ascii="Times New Roman" w:hAnsi="Times New Roman"/>
      <w:b w:val="0"/>
      <w:i w:val="0"/>
      <w:sz w:val="24"/>
      <w:u w:val="none"/>
    </w:rPr>
  </w:style>
  <w:style w:type="character" w:customStyle="1" w:styleId="WW8Num182z0">
    <w:name w:val="WW8Num182z0"/>
    <w:rsid w:val="00511D90"/>
    <w:rPr>
      <w:rFonts w:ascii="Times New Roman" w:eastAsia="Times New Roman" w:hAnsi="Times New Roman" w:cs="Times New Roman"/>
    </w:rPr>
  </w:style>
  <w:style w:type="character" w:customStyle="1" w:styleId="WW8Num182z1">
    <w:name w:val="WW8Num182z1"/>
    <w:rsid w:val="00511D90"/>
    <w:rPr>
      <w:rFonts w:ascii="Courier New" w:hAnsi="Courier New"/>
    </w:rPr>
  </w:style>
  <w:style w:type="character" w:customStyle="1" w:styleId="WW8Num182z2">
    <w:name w:val="WW8Num182z2"/>
    <w:rsid w:val="00511D90"/>
    <w:rPr>
      <w:rFonts w:ascii="Wingdings" w:hAnsi="Wingdings"/>
    </w:rPr>
  </w:style>
  <w:style w:type="character" w:customStyle="1" w:styleId="WW8Num182z3">
    <w:name w:val="WW8Num182z3"/>
    <w:rsid w:val="00511D90"/>
    <w:rPr>
      <w:rFonts w:ascii="Symbol" w:hAnsi="Symbol"/>
    </w:rPr>
  </w:style>
  <w:style w:type="character" w:customStyle="1" w:styleId="WW8Num185z0">
    <w:name w:val="WW8Num185z0"/>
    <w:rsid w:val="00511D90"/>
    <w:rPr>
      <w:rFonts w:ascii="Times New Roman" w:hAnsi="Times New Roman"/>
    </w:rPr>
  </w:style>
  <w:style w:type="character" w:customStyle="1" w:styleId="WW8Num189z0">
    <w:name w:val="WW8Num189z0"/>
    <w:rsid w:val="00511D90"/>
    <w:rPr>
      <w:b w:val="0"/>
    </w:rPr>
  </w:style>
  <w:style w:type="character" w:customStyle="1" w:styleId="WW8Num191z0">
    <w:name w:val="WW8Num191z0"/>
    <w:rsid w:val="00511D90"/>
    <w:rPr>
      <w:rFonts w:ascii="Times New Roman" w:hAnsi="Times New Roman"/>
    </w:rPr>
  </w:style>
  <w:style w:type="character" w:customStyle="1" w:styleId="WW8Num193z0">
    <w:name w:val="WW8Num193z0"/>
    <w:rsid w:val="00511D90"/>
    <w:rPr>
      <w:rFonts w:ascii="Times New Roman" w:hAnsi="Times New Roman"/>
    </w:rPr>
  </w:style>
  <w:style w:type="character" w:customStyle="1" w:styleId="WW8Num195z0">
    <w:name w:val="WW8Num195z0"/>
    <w:rsid w:val="00511D90"/>
    <w:rPr>
      <w:sz w:val="24"/>
    </w:rPr>
  </w:style>
  <w:style w:type="character" w:customStyle="1" w:styleId="WW8Num196z0">
    <w:name w:val="WW8Num196z0"/>
    <w:rsid w:val="00511D90"/>
    <w:rPr>
      <w:rFonts w:ascii="Symbol" w:hAnsi="Symbol"/>
    </w:rPr>
  </w:style>
  <w:style w:type="character" w:customStyle="1" w:styleId="WW8Num198z0">
    <w:name w:val="WW8Num198z0"/>
    <w:rsid w:val="00511D90"/>
    <w:rPr>
      <w:rFonts w:ascii="Times New Roman" w:hAnsi="Times New Roman"/>
    </w:rPr>
  </w:style>
  <w:style w:type="character" w:customStyle="1" w:styleId="WW8Num199z0">
    <w:name w:val="WW8Num199z0"/>
    <w:rsid w:val="00511D90"/>
    <w:rPr>
      <w:rFonts w:ascii="Times New Roman" w:hAnsi="Times New Roman"/>
    </w:rPr>
  </w:style>
  <w:style w:type="character" w:customStyle="1" w:styleId="WW8Num203z0">
    <w:name w:val="WW8Num203z0"/>
    <w:rsid w:val="00511D90"/>
    <w:rPr>
      <w:b w:val="0"/>
      <w:i w:val="0"/>
      <w:sz w:val="24"/>
    </w:rPr>
  </w:style>
  <w:style w:type="character" w:customStyle="1" w:styleId="WW8Num204z0">
    <w:name w:val="WW8Num204z0"/>
    <w:rsid w:val="00511D90"/>
    <w:rPr>
      <w:rFonts w:ascii="Times New Roman" w:hAnsi="Times New Roman"/>
      <w:b w:val="0"/>
      <w:i w:val="0"/>
      <w:sz w:val="24"/>
    </w:rPr>
  </w:style>
  <w:style w:type="character" w:customStyle="1" w:styleId="WW8Num205z0">
    <w:name w:val="WW8Num205z0"/>
    <w:rsid w:val="00511D90"/>
    <w:rPr>
      <w:b w:val="0"/>
      <w:i w:val="0"/>
      <w:sz w:val="24"/>
    </w:rPr>
  </w:style>
  <w:style w:type="character" w:customStyle="1" w:styleId="WW8Num209z0">
    <w:name w:val="WW8Num209z0"/>
    <w:rsid w:val="00511D90"/>
    <w:rPr>
      <w:rFonts w:ascii="Times New Roman" w:hAnsi="Times New Roman"/>
      <w:b w:val="0"/>
      <w:i w:val="0"/>
      <w:sz w:val="24"/>
    </w:rPr>
  </w:style>
  <w:style w:type="character" w:customStyle="1" w:styleId="WW8Num210z0">
    <w:name w:val="WW8Num210z0"/>
    <w:rsid w:val="00511D90"/>
    <w:rPr>
      <w:rFonts w:ascii="Symbol" w:hAnsi="Symbol"/>
    </w:rPr>
  </w:style>
  <w:style w:type="character" w:customStyle="1" w:styleId="WW8Num211z0">
    <w:name w:val="WW8Num211z0"/>
    <w:rsid w:val="00511D90"/>
    <w:rPr>
      <w:rFonts w:ascii="Times New Roman" w:hAnsi="Times New Roman"/>
      <w:b w:val="0"/>
      <w:i w:val="0"/>
      <w:sz w:val="24"/>
    </w:rPr>
  </w:style>
  <w:style w:type="character" w:customStyle="1" w:styleId="WW8Num213z0">
    <w:name w:val="WW8Num213z0"/>
    <w:rsid w:val="00511D90"/>
    <w:rPr>
      <w:rFonts w:ascii="Times New Roman" w:hAnsi="Times New Roman"/>
    </w:rPr>
  </w:style>
  <w:style w:type="character" w:customStyle="1" w:styleId="WW8Num215z0">
    <w:name w:val="WW8Num215z0"/>
    <w:rsid w:val="00511D90"/>
    <w:rPr>
      <w:rFonts w:ascii="Times New Roman" w:hAnsi="Times New Roman"/>
    </w:rPr>
  </w:style>
  <w:style w:type="character" w:customStyle="1" w:styleId="WW8Num216z0">
    <w:name w:val="WW8Num216z0"/>
    <w:rsid w:val="00511D90"/>
    <w:rPr>
      <w:rFonts w:ascii="Times New Roman" w:hAnsi="Times New Roman"/>
    </w:rPr>
  </w:style>
  <w:style w:type="character" w:customStyle="1" w:styleId="WW8Num217z0">
    <w:name w:val="WW8Num217z0"/>
    <w:rsid w:val="00511D90"/>
    <w:rPr>
      <w:b w:val="0"/>
      <w:i w:val="0"/>
      <w:sz w:val="24"/>
    </w:rPr>
  </w:style>
  <w:style w:type="character" w:customStyle="1" w:styleId="WW8Num218z0">
    <w:name w:val="WW8Num218z0"/>
    <w:rsid w:val="00511D90"/>
    <w:rPr>
      <w:rFonts w:ascii="Times New Roman" w:hAnsi="Times New Roman"/>
      <w:b w:val="0"/>
      <w:i w:val="0"/>
      <w:sz w:val="24"/>
    </w:rPr>
  </w:style>
  <w:style w:type="character" w:customStyle="1" w:styleId="WW8Num219z0">
    <w:name w:val="WW8Num219z0"/>
    <w:rsid w:val="00511D90"/>
    <w:rPr>
      <w:rFonts w:ascii="Symbol" w:hAnsi="Symbol"/>
    </w:rPr>
  </w:style>
  <w:style w:type="character" w:customStyle="1" w:styleId="WW8Num222z0">
    <w:name w:val="WW8Num222z0"/>
    <w:rsid w:val="00511D90"/>
    <w:rPr>
      <w:rFonts w:ascii="Symbol" w:hAnsi="Symbol"/>
    </w:rPr>
  </w:style>
  <w:style w:type="character" w:customStyle="1" w:styleId="WW8Num223z0">
    <w:name w:val="WW8Num223z0"/>
    <w:rsid w:val="00511D90"/>
    <w:rPr>
      <w:rFonts w:ascii="Times New Roman" w:hAnsi="Times New Roman"/>
    </w:rPr>
  </w:style>
  <w:style w:type="character" w:customStyle="1" w:styleId="WW8Num227z0">
    <w:name w:val="WW8Num227z0"/>
    <w:rsid w:val="00511D90"/>
    <w:rPr>
      <w:rFonts w:ascii="Times New Roman" w:hAnsi="Times New Roman"/>
    </w:rPr>
  </w:style>
  <w:style w:type="character" w:customStyle="1" w:styleId="WW8Num231z0">
    <w:name w:val="WW8Num231z0"/>
    <w:rsid w:val="00511D90"/>
    <w:rPr>
      <w:rFonts w:ascii="Symbol" w:hAnsi="Symbol"/>
    </w:rPr>
  </w:style>
  <w:style w:type="character" w:customStyle="1" w:styleId="WW8Num232z0">
    <w:name w:val="WW8Num232z0"/>
    <w:rsid w:val="00511D90"/>
    <w:rPr>
      <w:rFonts w:ascii="Times New Roman" w:hAnsi="Times New Roman"/>
    </w:rPr>
  </w:style>
  <w:style w:type="character" w:customStyle="1" w:styleId="WW8Num233z0">
    <w:name w:val="WW8Num233z0"/>
    <w:rsid w:val="00511D90"/>
    <w:rPr>
      <w:rFonts w:ascii="Times New Roman" w:hAnsi="Times New Roman"/>
      <w:b/>
      <w:i w:val="0"/>
      <w:sz w:val="24"/>
    </w:rPr>
  </w:style>
  <w:style w:type="character" w:customStyle="1" w:styleId="WW8Num236z0">
    <w:name w:val="WW8Num236z0"/>
    <w:rsid w:val="00511D90"/>
    <w:rPr>
      <w:b/>
      <w:i w:val="0"/>
      <w:sz w:val="24"/>
    </w:rPr>
  </w:style>
  <w:style w:type="character" w:customStyle="1" w:styleId="WW8Num237z0">
    <w:name w:val="WW8Num237z0"/>
    <w:rsid w:val="00511D90"/>
    <w:rPr>
      <w:rFonts w:ascii="Times New Roman" w:hAnsi="Times New Roman"/>
    </w:rPr>
  </w:style>
  <w:style w:type="character" w:customStyle="1" w:styleId="WW8Num238z0">
    <w:name w:val="WW8Num238z0"/>
    <w:rsid w:val="00511D90"/>
    <w:rPr>
      <w:rFonts w:ascii="Times New Roman" w:hAnsi="Times New Roman"/>
    </w:rPr>
  </w:style>
  <w:style w:type="character" w:customStyle="1" w:styleId="WW8Num241z0">
    <w:name w:val="WW8Num241z0"/>
    <w:rsid w:val="00511D90"/>
    <w:rPr>
      <w:rFonts w:ascii="Symbol" w:hAnsi="Symbol"/>
    </w:rPr>
  </w:style>
  <w:style w:type="character" w:customStyle="1" w:styleId="WW8Num244z0">
    <w:name w:val="WW8Num244z0"/>
    <w:rsid w:val="00511D90"/>
    <w:rPr>
      <w:rFonts w:ascii="Symbol" w:hAnsi="Symbol"/>
    </w:rPr>
  </w:style>
  <w:style w:type="character" w:customStyle="1" w:styleId="WW8Num246z0">
    <w:name w:val="WW8Num246z0"/>
    <w:rsid w:val="00511D90"/>
    <w:rPr>
      <w:rFonts w:ascii="Symbol" w:hAnsi="Symbol"/>
    </w:rPr>
  </w:style>
  <w:style w:type="character" w:customStyle="1" w:styleId="WW8NumSt133z0">
    <w:name w:val="WW8NumSt133z0"/>
    <w:rsid w:val="00511D90"/>
    <w:rPr>
      <w:rFonts w:ascii="Times New Roman" w:hAnsi="Times New Roman"/>
      <w:b w:val="0"/>
      <w:i w:val="0"/>
      <w:sz w:val="24"/>
      <w:u w:val="none"/>
    </w:rPr>
  </w:style>
  <w:style w:type="character" w:customStyle="1" w:styleId="Domylnaczcionkaakapitu1">
    <w:name w:val="Domyślna czcionka akapitu1"/>
    <w:rsid w:val="00511D90"/>
  </w:style>
  <w:style w:type="character" w:customStyle="1" w:styleId="Symbolewypunktowania">
    <w:name w:val="Symbole wypunktowania"/>
    <w:rsid w:val="00511D90"/>
    <w:rPr>
      <w:rFonts w:ascii="OpenSymbol" w:eastAsia="OpenSymbol" w:hAnsi="OpenSymbol" w:cs="OpenSymbol"/>
    </w:rPr>
  </w:style>
  <w:style w:type="character" w:customStyle="1" w:styleId="WW-Absatz-Standardschriftart1111111111">
    <w:name w:val="WW-Absatz-Standardschriftart1111111111"/>
    <w:rsid w:val="00511D90"/>
  </w:style>
  <w:style w:type="character" w:customStyle="1" w:styleId="WW-Absatz-Standardschriftart11111111111">
    <w:name w:val="WW-Absatz-Standardschriftart11111111111"/>
    <w:rsid w:val="00511D90"/>
  </w:style>
  <w:style w:type="character" w:customStyle="1" w:styleId="WW-Absatz-Standardschriftart111111111111">
    <w:name w:val="WW-Absatz-Standardschriftart111111111111"/>
    <w:rsid w:val="00511D90"/>
  </w:style>
  <w:style w:type="character" w:customStyle="1" w:styleId="WW-Absatz-Standardschriftart1111111111111">
    <w:name w:val="WW-Absatz-Standardschriftart1111111111111"/>
    <w:rsid w:val="00511D90"/>
  </w:style>
  <w:style w:type="character" w:customStyle="1" w:styleId="WW-Absatz-Standardschriftart11111111111111">
    <w:name w:val="WW-Absatz-Standardschriftart11111111111111"/>
    <w:rsid w:val="00511D90"/>
  </w:style>
  <w:style w:type="character" w:customStyle="1" w:styleId="WW-Absatz-Standardschriftart111111111111111">
    <w:name w:val="WW-Absatz-Standardschriftart111111111111111"/>
    <w:rsid w:val="00511D90"/>
  </w:style>
  <w:style w:type="character" w:customStyle="1" w:styleId="WW-Absatz-Standardschriftart1111111111111111">
    <w:name w:val="WW-Absatz-Standardschriftart1111111111111111"/>
    <w:rsid w:val="00511D90"/>
  </w:style>
  <w:style w:type="character" w:customStyle="1" w:styleId="WW-Absatz-Standardschriftart11111111111111111">
    <w:name w:val="WW-Absatz-Standardschriftart11111111111111111"/>
    <w:rsid w:val="00511D90"/>
  </w:style>
  <w:style w:type="character" w:customStyle="1" w:styleId="WW-Absatz-Standardschriftart111111111111111111">
    <w:name w:val="WW-Absatz-Standardschriftart111111111111111111"/>
    <w:rsid w:val="00511D90"/>
  </w:style>
  <w:style w:type="character" w:customStyle="1" w:styleId="WW-Absatz-Standardschriftart1111111111111111111">
    <w:name w:val="WW-Absatz-Standardschriftart1111111111111111111"/>
    <w:rsid w:val="00511D90"/>
  </w:style>
  <w:style w:type="character" w:customStyle="1" w:styleId="WW-Absatz-Standardschriftart11111111111111111111">
    <w:name w:val="WW-Absatz-Standardschriftart11111111111111111111"/>
    <w:rsid w:val="00511D90"/>
  </w:style>
  <w:style w:type="character" w:customStyle="1" w:styleId="WW-Absatz-Standardschriftart111111111111111111111">
    <w:name w:val="WW-Absatz-Standardschriftart111111111111111111111"/>
    <w:rsid w:val="00511D90"/>
  </w:style>
  <w:style w:type="character" w:customStyle="1" w:styleId="WW-Absatz-Standardschriftart1111111111111111111111">
    <w:name w:val="WW-Absatz-Standardschriftart1111111111111111111111"/>
    <w:rsid w:val="00511D90"/>
  </w:style>
  <w:style w:type="character" w:customStyle="1" w:styleId="WW-Absatz-Standardschriftart11111111111111111111111">
    <w:name w:val="WW-Absatz-Standardschriftart11111111111111111111111"/>
    <w:rsid w:val="00511D90"/>
  </w:style>
  <w:style w:type="character" w:customStyle="1" w:styleId="WW-Absatz-Standardschriftart111111111111111111111111">
    <w:name w:val="WW-Absatz-Standardschriftart111111111111111111111111"/>
    <w:rsid w:val="00511D90"/>
  </w:style>
  <w:style w:type="character" w:customStyle="1" w:styleId="WW-Absatz-Standardschriftart1111111111111111111111111">
    <w:name w:val="WW-Absatz-Standardschriftart1111111111111111111111111"/>
    <w:rsid w:val="00511D90"/>
  </w:style>
  <w:style w:type="character" w:customStyle="1" w:styleId="WW-Absatz-Standardschriftart11111111111111111111111111">
    <w:name w:val="WW-Absatz-Standardschriftart11111111111111111111111111"/>
    <w:rsid w:val="00511D90"/>
  </w:style>
  <w:style w:type="character" w:customStyle="1" w:styleId="WW-Absatz-Standardschriftart111111111111111111111111111">
    <w:name w:val="WW-Absatz-Standardschriftart111111111111111111111111111"/>
    <w:rsid w:val="00511D90"/>
  </w:style>
  <w:style w:type="character" w:customStyle="1" w:styleId="WW-Absatz-Standardschriftart1111111111111111111111111111">
    <w:name w:val="WW-Absatz-Standardschriftart1111111111111111111111111111"/>
    <w:rsid w:val="00511D90"/>
  </w:style>
  <w:style w:type="character" w:customStyle="1" w:styleId="WW-Absatz-Standardschriftart11111111111111111111111111111">
    <w:name w:val="WW-Absatz-Standardschriftart11111111111111111111111111111"/>
    <w:rsid w:val="00511D90"/>
  </w:style>
  <w:style w:type="character" w:customStyle="1" w:styleId="WW-Absatz-Standardschriftart111111111111111111111111111111">
    <w:name w:val="WW-Absatz-Standardschriftart111111111111111111111111111111"/>
    <w:rsid w:val="00511D90"/>
  </w:style>
  <w:style w:type="character" w:customStyle="1" w:styleId="WW-Absatz-Standardschriftart1111111111111111111111111111111">
    <w:name w:val="WW-Absatz-Standardschriftart1111111111111111111111111111111"/>
    <w:rsid w:val="00511D90"/>
  </w:style>
  <w:style w:type="character" w:customStyle="1" w:styleId="WW-Absatz-Standardschriftart11111111111111111111111111111111">
    <w:name w:val="WW-Absatz-Standardschriftart11111111111111111111111111111111"/>
    <w:rsid w:val="00511D90"/>
  </w:style>
  <w:style w:type="character" w:customStyle="1" w:styleId="WW-Absatz-Standardschriftart111111111111111111111111111111111">
    <w:name w:val="WW-Absatz-Standardschriftart111111111111111111111111111111111"/>
    <w:rsid w:val="00511D90"/>
  </w:style>
  <w:style w:type="character" w:customStyle="1" w:styleId="WW-Absatz-Standardschriftart1111111111111111111111111111111111">
    <w:name w:val="WW-Absatz-Standardschriftart1111111111111111111111111111111111"/>
    <w:rsid w:val="00511D90"/>
  </w:style>
  <w:style w:type="character" w:customStyle="1" w:styleId="WW-Absatz-Standardschriftart11111111111111111111111111111111111">
    <w:name w:val="WW-Absatz-Standardschriftart11111111111111111111111111111111111"/>
    <w:rsid w:val="00511D90"/>
  </w:style>
  <w:style w:type="character" w:customStyle="1" w:styleId="WW-Absatz-Standardschriftart111111111111111111111111111111111111">
    <w:name w:val="WW-Absatz-Standardschriftart111111111111111111111111111111111111"/>
    <w:rsid w:val="00511D90"/>
  </w:style>
  <w:style w:type="character" w:customStyle="1" w:styleId="Znakinumeracji">
    <w:name w:val="Znaki numeracji"/>
    <w:rsid w:val="00511D90"/>
  </w:style>
  <w:style w:type="character" w:customStyle="1" w:styleId="StopkaZnak">
    <w:name w:val="Stopka Znak"/>
    <w:rsid w:val="00511D90"/>
    <w:rPr>
      <w:sz w:val="24"/>
      <w:szCs w:val="24"/>
    </w:rPr>
  </w:style>
  <w:style w:type="paragraph" w:customStyle="1" w:styleId="Nagwek30">
    <w:name w:val="Nagłówek3"/>
    <w:basedOn w:val="Normalny"/>
    <w:next w:val="Tekstpodstawowy"/>
    <w:rsid w:val="00511D9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511D90"/>
    <w:pPr>
      <w:spacing w:line="320" w:lineRule="atLeast"/>
    </w:pPr>
    <w:rPr>
      <w:sz w:val="26"/>
      <w:szCs w:val="20"/>
    </w:rPr>
  </w:style>
  <w:style w:type="paragraph" w:styleId="Lista">
    <w:name w:val="List"/>
    <w:basedOn w:val="Tekstpodstawowy"/>
    <w:rsid w:val="00511D90"/>
    <w:rPr>
      <w:rFonts w:cs="Tahoma"/>
    </w:rPr>
  </w:style>
  <w:style w:type="paragraph" w:customStyle="1" w:styleId="Podpis2">
    <w:name w:val="Podpis2"/>
    <w:basedOn w:val="Normalny"/>
    <w:rsid w:val="00511D90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511D90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511D9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511D90"/>
    <w:pPr>
      <w:suppressLineNumbers/>
      <w:spacing w:before="120" w:after="120"/>
    </w:pPr>
    <w:rPr>
      <w:rFonts w:cs="Tahoma"/>
      <w:i/>
      <w:iCs/>
    </w:rPr>
  </w:style>
  <w:style w:type="paragraph" w:styleId="Stopka">
    <w:name w:val="footer"/>
    <w:basedOn w:val="Normalny"/>
    <w:rsid w:val="00511D90"/>
  </w:style>
  <w:style w:type="paragraph" w:customStyle="1" w:styleId="xl47">
    <w:name w:val="xl47"/>
    <w:basedOn w:val="Normalny"/>
    <w:rsid w:val="00511D90"/>
    <w:pPr>
      <w:spacing w:before="280" w:after="280"/>
      <w:jc w:val="center"/>
      <w:textAlignment w:val="top"/>
    </w:pPr>
    <w:rPr>
      <w:rFonts w:ascii="Arial" w:hAnsi="Arial" w:cs="Arial"/>
      <w:b/>
      <w:bCs/>
    </w:rPr>
  </w:style>
  <w:style w:type="paragraph" w:customStyle="1" w:styleId="xl24">
    <w:name w:val="xl24"/>
    <w:basedOn w:val="Normalny"/>
    <w:rsid w:val="00511D90"/>
    <w:pPr>
      <w:spacing w:before="280" w:after="280"/>
    </w:pPr>
  </w:style>
  <w:style w:type="paragraph" w:customStyle="1" w:styleId="Nagwek10">
    <w:name w:val="Nagłówek1"/>
    <w:basedOn w:val="Normalny"/>
    <w:next w:val="Tekstpodstawowy"/>
    <w:rsid w:val="00511D90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511D90"/>
    <w:pPr>
      <w:jc w:val="center"/>
    </w:pPr>
    <w:rPr>
      <w:sz w:val="28"/>
      <w:szCs w:val="20"/>
    </w:rPr>
  </w:style>
  <w:style w:type="paragraph" w:styleId="Podtytu">
    <w:name w:val="Subtitle"/>
    <w:basedOn w:val="Normalny"/>
    <w:next w:val="Tekstpodstawowy"/>
    <w:qFormat/>
    <w:rsid w:val="00511D90"/>
    <w:pPr>
      <w:jc w:val="center"/>
    </w:pPr>
    <w:rPr>
      <w:b/>
      <w:szCs w:val="20"/>
    </w:rPr>
  </w:style>
  <w:style w:type="paragraph" w:styleId="Nagwek">
    <w:name w:val="header"/>
    <w:basedOn w:val="Normalny"/>
    <w:link w:val="NagwekZnak"/>
    <w:uiPriority w:val="99"/>
    <w:rsid w:val="00511D90"/>
    <w:rPr>
      <w:szCs w:val="20"/>
    </w:rPr>
  </w:style>
  <w:style w:type="paragraph" w:customStyle="1" w:styleId="Zawartotabeli">
    <w:name w:val="Zawartość tabeli"/>
    <w:basedOn w:val="Normalny"/>
    <w:rsid w:val="00511D90"/>
    <w:pPr>
      <w:suppressLineNumbers/>
    </w:pPr>
    <w:rPr>
      <w:szCs w:val="20"/>
    </w:rPr>
  </w:style>
  <w:style w:type="paragraph" w:customStyle="1" w:styleId="Nagwektabeli">
    <w:name w:val="Nagłówek tabeli"/>
    <w:basedOn w:val="Zawartotabeli"/>
    <w:rsid w:val="00511D90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511D90"/>
  </w:style>
  <w:style w:type="paragraph" w:styleId="Akapitzlist">
    <w:name w:val="List Paragraph"/>
    <w:basedOn w:val="Normalny"/>
    <w:link w:val="AkapitzlistZnak"/>
    <w:uiPriority w:val="34"/>
    <w:qFormat/>
    <w:rsid w:val="00511D90"/>
    <w:pPr>
      <w:ind w:left="720"/>
    </w:pPr>
  </w:style>
  <w:style w:type="paragraph" w:styleId="Tekstdymka">
    <w:name w:val="Balloon Text"/>
    <w:basedOn w:val="Normalny"/>
    <w:link w:val="TekstdymkaZnak"/>
    <w:unhideWhenUsed/>
    <w:rsid w:val="00545D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45D83"/>
    <w:rPr>
      <w:rFonts w:ascii="Tahoma" w:hAnsi="Tahoma" w:cs="Tahoma"/>
      <w:sz w:val="16"/>
      <w:szCs w:val="16"/>
      <w:lang w:eastAsia="ar-SA"/>
    </w:rPr>
  </w:style>
  <w:style w:type="character" w:customStyle="1" w:styleId="NagwekZnak">
    <w:name w:val="Nagłówek Znak"/>
    <w:link w:val="Nagwek"/>
    <w:uiPriority w:val="99"/>
    <w:rsid w:val="0009053A"/>
    <w:rPr>
      <w:sz w:val="24"/>
      <w:lang w:eastAsia="ar-SA"/>
    </w:rPr>
  </w:style>
  <w:style w:type="table" w:styleId="Tabela-Siatka">
    <w:name w:val="Table Grid"/>
    <w:basedOn w:val="Standardowy"/>
    <w:uiPriority w:val="39"/>
    <w:rsid w:val="00A964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rsid w:val="00426484"/>
    <w:pPr>
      <w:suppressAutoHyphens w:val="0"/>
      <w:spacing w:before="280" w:after="119"/>
    </w:pPr>
    <w:rPr>
      <w:lang w:eastAsia="zh-CN"/>
    </w:rPr>
  </w:style>
  <w:style w:type="paragraph" w:customStyle="1" w:styleId="Standard">
    <w:name w:val="Standard"/>
    <w:rsid w:val="006A640A"/>
    <w:pPr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Heading">
    <w:name w:val="Heading"/>
    <w:basedOn w:val="Standard"/>
    <w:next w:val="Textbody"/>
    <w:rsid w:val="006A640A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6A640A"/>
    <w:pPr>
      <w:spacing w:after="140" w:line="288" w:lineRule="auto"/>
    </w:pPr>
  </w:style>
  <w:style w:type="paragraph" w:styleId="Legenda">
    <w:name w:val="caption"/>
    <w:basedOn w:val="Standard"/>
    <w:rsid w:val="006A640A"/>
    <w:pPr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A640A"/>
    <w:pPr>
      <w:suppressLineNumbers/>
    </w:pPr>
  </w:style>
  <w:style w:type="paragraph" w:customStyle="1" w:styleId="Standardowy1">
    <w:name w:val="Standardowy1"/>
    <w:rsid w:val="006A640A"/>
    <w:pPr>
      <w:suppressAutoHyphens/>
      <w:autoSpaceDN w:val="0"/>
    </w:pPr>
    <w:rPr>
      <w:rFonts w:eastAsia="Symbol"/>
      <w:kern w:val="3"/>
      <w:lang w:bidi="hi-IN"/>
    </w:rPr>
  </w:style>
  <w:style w:type="paragraph" w:customStyle="1" w:styleId="TableContents">
    <w:name w:val="Table Contents"/>
    <w:basedOn w:val="Standard"/>
    <w:rsid w:val="006A640A"/>
  </w:style>
  <w:style w:type="paragraph" w:customStyle="1" w:styleId="TableHeading">
    <w:name w:val="Table Heading"/>
    <w:basedOn w:val="TableContents"/>
    <w:rsid w:val="006A640A"/>
  </w:style>
  <w:style w:type="paragraph" w:customStyle="1" w:styleId="HeaderandFooter">
    <w:name w:val="Header and Footer"/>
    <w:basedOn w:val="Standard"/>
    <w:rsid w:val="006A640A"/>
  </w:style>
  <w:style w:type="character" w:customStyle="1" w:styleId="WW8Num1z1">
    <w:name w:val="WW8Num1z1"/>
    <w:rsid w:val="006A640A"/>
  </w:style>
  <w:style w:type="character" w:customStyle="1" w:styleId="WW8Num1z2">
    <w:name w:val="WW8Num1z2"/>
    <w:rsid w:val="006A640A"/>
  </w:style>
  <w:style w:type="character" w:customStyle="1" w:styleId="WW8Num1z3">
    <w:name w:val="WW8Num1z3"/>
    <w:rsid w:val="006A640A"/>
  </w:style>
  <w:style w:type="character" w:customStyle="1" w:styleId="WW8Num1z4">
    <w:name w:val="WW8Num1z4"/>
    <w:rsid w:val="006A640A"/>
  </w:style>
  <w:style w:type="character" w:customStyle="1" w:styleId="WW8Num1z5">
    <w:name w:val="WW8Num1z5"/>
    <w:rsid w:val="006A640A"/>
  </w:style>
  <w:style w:type="character" w:customStyle="1" w:styleId="WW8Num1z6">
    <w:name w:val="WW8Num1z6"/>
    <w:rsid w:val="006A640A"/>
  </w:style>
  <w:style w:type="character" w:customStyle="1" w:styleId="WW8Num1z7">
    <w:name w:val="WW8Num1z7"/>
    <w:rsid w:val="006A640A"/>
  </w:style>
  <w:style w:type="character" w:customStyle="1" w:styleId="WW8Num1z8">
    <w:name w:val="WW8Num1z8"/>
    <w:rsid w:val="006A640A"/>
  </w:style>
  <w:style w:type="character" w:customStyle="1" w:styleId="WW8Num3z1">
    <w:name w:val="WW8Num3z1"/>
    <w:rsid w:val="006A640A"/>
  </w:style>
  <w:style w:type="character" w:customStyle="1" w:styleId="WW8Num3z2">
    <w:name w:val="WW8Num3z2"/>
    <w:rsid w:val="006A640A"/>
  </w:style>
  <w:style w:type="character" w:customStyle="1" w:styleId="WW8Num3z3">
    <w:name w:val="WW8Num3z3"/>
    <w:rsid w:val="006A640A"/>
  </w:style>
  <w:style w:type="character" w:customStyle="1" w:styleId="WW8Num3z4">
    <w:name w:val="WW8Num3z4"/>
    <w:rsid w:val="006A640A"/>
  </w:style>
  <w:style w:type="character" w:customStyle="1" w:styleId="WW8Num3z5">
    <w:name w:val="WW8Num3z5"/>
    <w:rsid w:val="006A640A"/>
  </w:style>
  <w:style w:type="character" w:customStyle="1" w:styleId="WW8Num3z6">
    <w:name w:val="WW8Num3z6"/>
    <w:rsid w:val="006A640A"/>
  </w:style>
  <w:style w:type="character" w:customStyle="1" w:styleId="WW8Num3z7">
    <w:name w:val="WW8Num3z7"/>
    <w:rsid w:val="006A640A"/>
  </w:style>
  <w:style w:type="character" w:customStyle="1" w:styleId="WW8Num3z8">
    <w:name w:val="WW8Num3z8"/>
    <w:rsid w:val="006A640A"/>
  </w:style>
  <w:style w:type="character" w:customStyle="1" w:styleId="WW8Num6z1">
    <w:name w:val="WW8Num6z1"/>
    <w:rsid w:val="006A640A"/>
    <w:rPr>
      <w:rFonts w:ascii="OpenSymbol" w:hAnsi="OpenSymbol"/>
      <w:sz w:val="18"/>
    </w:rPr>
  </w:style>
  <w:style w:type="character" w:customStyle="1" w:styleId="WW8Num8z1">
    <w:name w:val="WW8Num8z1"/>
    <w:rsid w:val="006A640A"/>
  </w:style>
  <w:style w:type="character" w:customStyle="1" w:styleId="WW8Num8z2">
    <w:name w:val="WW8Num8z2"/>
    <w:rsid w:val="006A640A"/>
  </w:style>
  <w:style w:type="character" w:customStyle="1" w:styleId="WW8Num8z3">
    <w:name w:val="WW8Num8z3"/>
    <w:rsid w:val="006A640A"/>
  </w:style>
  <w:style w:type="character" w:customStyle="1" w:styleId="WW8Num8z4">
    <w:name w:val="WW8Num8z4"/>
    <w:rsid w:val="006A640A"/>
  </w:style>
  <w:style w:type="character" w:customStyle="1" w:styleId="WW8Num8z5">
    <w:name w:val="WW8Num8z5"/>
    <w:rsid w:val="006A640A"/>
  </w:style>
  <w:style w:type="character" w:customStyle="1" w:styleId="WW8Num8z6">
    <w:name w:val="WW8Num8z6"/>
    <w:rsid w:val="006A640A"/>
  </w:style>
  <w:style w:type="character" w:customStyle="1" w:styleId="WW8Num8z7">
    <w:name w:val="WW8Num8z7"/>
    <w:rsid w:val="006A640A"/>
  </w:style>
  <w:style w:type="character" w:customStyle="1" w:styleId="WW8Num8z8">
    <w:name w:val="WW8Num8z8"/>
    <w:rsid w:val="006A640A"/>
  </w:style>
  <w:style w:type="character" w:customStyle="1" w:styleId="WW8Num9z0">
    <w:name w:val="WW8Num9z0"/>
    <w:rsid w:val="006A640A"/>
  </w:style>
  <w:style w:type="character" w:customStyle="1" w:styleId="WW8Num9z1">
    <w:name w:val="WW8Num9z1"/>
    <w:rsid w:val="006A640A"/>
  </w:style>
  <w:style w:type="character" w:customStyle="1" w:styleId="WW8Num9z2">
    <w:name w:val="WW8Num9z2"/>
    <w:rsid w:val="006A640A"/>
  </w:style>
  <w:style w:type="character" w:customStyle="1" w:styleId="WW8Num9z3">
    <w:name w:val="WW8Num9z3"/>
    <w:rsid w:val="006A640A"/>
  </w:style>
  <w:style w:type="character" w:customStyle="1" w:styleId="WW8Num9z4">
    <w:name w:val="WW8Num9z4"/>
    <w:rsid w:val="006A640A"/>
  </w:style>
  <w:style w:type="character" w:customStyle="1" w:styleId="WW8Num9z5">
    <w:name w:val="WW8Num9z5"/>
    <w:rsid w:val="006A640A"/>
  </w:style>
  <w:style w:type="character" w:customStyle="1" w:styleId="WW8Num9z6">
    <w:name w:val="WW8Num9z6"/>
    <w:rsid w:val="006A640A"/>
  </w:style>
  <w:style w:type="character" w:customStyle="1" w:styleId="WW8Num9z7">
    <w:name w:val="WW8Num9z7"/>
    <w:rsid w:val="006A640A"/>
  </w:style>
  <w:style w:type="character" w:customStyle="1" w:styleId="WW8Num9z8">
    <w:name w:val="WW8Num9z8"/>
    <w:rsid w:val="006A640A"/>
  </w:style>
  <w:style w:type="character" w:customStyle="1" w:styleId="WW8Num10z1">
    <w:name w:val="WW8Num10z1"/>
    <w:rsid w:val="006A640A"/>
  </w:style>
  <w:style w:type="character" w:customStyle="1" w:styleId="WW8Num10z2">
    <w:name w:val="WW8Num10z2"/>
    <w:rsid w:val="006A640A"/>
  </w:style>
  <w:style w:type="character" w:customStyle="1" w:styleId="WW8Num10z3">
    <w:name w:val="WW8Num10z3"/>
    <w:rsid w:val="006A640A"/>
  </w:style>
  <w:style w:type="character" w:customStyle="1" w:styleId="WW8Num10z4">
    <w:name w:val="WW8Num10z4"/>
    <w:rsid w:val="006A640A"/>
  </w:style>
  <w:style w:type="character" w:customStyle="1" w:styleId="WW8Num10z5">
    <w:name w:val="WW8Num10z5"/>
    <w:rsid w:val="006A640A"/>
  </w:style>
  <w:style w:type="character" w:customStyle="1" w:styleId="WW8Num10z6">
    <w:name w:val="WW8Num10z6"/>
    <w:rsid w:val="006A640A"/>
  </w:style>
  <w:style w:type="character" w:customStyle="1" w:styleId="WW8Num10z7">
    <w:name w:val="WW8Num10z7"/>
    <w:rsid w:val="006A640A"/>
  </w:style>
  <w:style w:type="character" w:customStyle="1" w:styleId="WW8Num10z8">
    <w:name w:val="WW8Num10z8"/>
    <w:rsid w:val="006A640A"/>
  </w:style>
  <w:style w:type="character" w:customStyle="1" w:styleId="WW8Num11z1">
    <w:name w:val="WW8Num11z1"/>
    <w:rsid w:val="006A640A"/>
  </w:style>
  <w:style w:type="character" w:customStyle="1" w:styleId="WW8Num11z2">
    <w:name w:val="WW8Num11z2"/>
    <w:rsid w:val="006A640A"/>
  </w:style>
  <w:style w:type="character" w:customStyle="1" w:styleId="WW8Num11z3">
    <w:name w:val="WW8Num11z3"/>
    <w:rsid w:val="006A640A"/>
  </w:style>
  <w:style w:type="character" w:customStyle="1" w:styleId="WW8Num11z4">
    <w:name w:val="WW8Num11z4"/>
    <w:rsid w:val="006A640A"/>
  </w:style>
  <w:style w:type="character" w:customStyle="1" w:styleId="WW8Num11z5">
    <w:name w:val="WW8Num11z5"/>
    <w:rsid w:val="006A640A"/>
  </w:style>
  <w:style w:type="character" w:customStyle="1" w:styleId="WW8Num11z6">
    <w:name w:val="WW8Num11z6"/>
    <w:rsid w:val="006A640A"/>
  </w:style>
  <w:style w:type="character" w:customStyle="1" w:styleId="WW8Num11z7">
    <w:name w:val="WW8Num11z7"/>
    <w:rsid w:val="006A640A"/>
  </w:style>
  <w:style w:type="character" w:customStyle="1" w:styleId="WW8Num11z8">
    <w:name w:val="WW8Num11z8"/>
    <w:rsid w:val="006A640A"/>
  </w:style>
  <w:style w:type="character" w:customStyle="1" w:styleId="WW8Num12z3">
    <w:name w:val="WW8Num12z3"/>
    <w:rsid w:val="006A640A"/>
  </w:style>
  <w:style w:type="character" w:customStyle="1" w:styleId="WW8Num12z4">
    <w:name w:val="WW8Num12z4"/>
    <w:rsid w:val="006A640A"/>
  </w:style>
  <w:style w:type="character" w:customStyle="1" w:styleId="WW8Num12z5">
    <w:name w:val="WW8Num12z5"/>
    <w:rsid w:val="006A640A"/>
  </w:style>
  <w:style w:type="character" w:customStyle="1" w:styleId="WW8Num12z6">
    <w:name w:val="WW8Num12z6"/>
    <w:rsid w:val="006A640A"/>
  </w:style>
  <w:style w:type="character" w:customStyle="1" w:styleId="WW8Num12z7">
    <w:name w:val="WW8Num12z7"/>
    <w:rsid w:val="006A640A"/>
  </w:style>
  <w:style w:type="character" w:customStyle="1" w:styleId="WW8Num12z8">
    <w:name w:val="WW8Num12z8"/>
    <w:rsid w:val="006A640A"/>
  </w:style>
  <w:style w:type="character" w:customStyle="1" w:styleId="WW8Num13z1">
    <w:name w:val="WW8Num13z1"/>
    <w:rsid w:val="006A640A"/>
  </w:style>
  <w:style w:type="character" w:customStyle="1" w:styleId="WW8Num13z2">
    <w:name w:val="WW8Num13z2"/>
    <w:rsid w:val="006A640A"/>
  </w:style>
  <w:style w:type="character" w:customStyle="1" w:styleId="WW8Num13z3">
    <w:name w:val="WW8Num13z3"/>
    <w:rsid w:val="006A640A"/>
  </w:style>
  <w:style w:type="character" w:customStyle="1" w:styleId="WW8Num13z4">
    <w:name w:val="WW8Num13z4"/>
    <w:rsid w:val="006A640A"/>
  </w:style>
  <w:style w:type="character" w:customStyle="1" w:styleId="WW8Num13z5">
    <w:name w:val="WW8Num13z5"/>
    <w:rsid w:val="006A640A"/>
  </w:style>
  <w:style w:type="character" w:customStyle="1" w:styleId="WW8Num13z6">
    <w:name w:val="WW8Num13z6"/>
    <w:rsid w:val="006A640A"/>
  </w:style>
  <w:style w:type="character" w:customStyle="1" w:styleId="WW8Num13z7">
    <w:name w:val="WW8Num13z7"/>
    <w:rsid w:val="006A640A"/>
  </w:style>
  <w:style w:type="character" w:customStyle="1" w:styleId="WW8Num13z8">
    <w:name w:val="WW8Num13z8"/>
    <w:rsid w:val="006A640A"/>
  </w:style>
  <w:style w:type="character" w:styleId="Pogrubienie">
    <w:name w:val="Strong"/>
    <w:rsid w:val="006A640A"/>
    <w:rPr>
      <w:b/>
    </w:rPr>
  </w:style>
  <w:style w:type="character" w:customStyle="1" w:styleId="ListLabel1">
    <w:name w:val="ListLabel 1"/>
    <w:rsid w:val="006A640A"/>
    <w:rPr>
      <w:rFonts w:cs="Times New Roman"/>
      <w:b/>
      <w:sz w:val="18"/>
    </w:rPr>
  </w:style>
  <w:style w:type="character" w:customStyle="1" w:styleId="ListLabel2">
    <w:name w:val="ListLabel 2"/>
    <w:rsid w:val="006A640A"/>
    <w:rPr>
      <w:rFonts w:cs="Times New Roman"/>
    </w:rPr>
  </w:style>
  <w:style w:type="character" w:customStyle="1" w:styleId="ListLabel3">
    <w:name w:val="ListLabel 3"/>
    <w:rsid w:val="006A640A"/>
    <w:rPr>
      <w:rFonts w:cs="Times New Roman"/>
    </w:rPr>
  </w:style>
  <w:style w:type="character" w:customStyle="1" w:styleId="ListLabel4">
    <w:name w:val="ListLabel 4"/>
    <w:rsid w:val="006A640A"/>
    <w:rPr>
      <w:rFonts w:cs="Times New Roman"/>
    </w:rPr>
  </w:style>
  <w:style w:type="character" w:customStyle="1" w:styleId="ListLabel5">
    <w:name w:val="ListLabel 5"/>
    <w:rsid w:val="006A640A"/>
    <w:rPr>
      <w:rFonts w:cs="Times New Roman"/>
    </w:rPr>
  </w:style>
  <w:style w:type="character" w:customStyle="1" w:styleId="ListLabel6">
    <w:name w:val="ListLabel 6"/>
    <w:rsid w:val="006A640A"/>
    <w:rPr>
      <w:rFonts w:cs="Times New Roman"/>
    </w:rPr>
  </w:style>
  <w:style w:type="character" w:customStyle="1" w:styleId="ListLabel7">
    <w:name w:val="ListLabel 7"/>
    <w:rsid w:val="006A640A"/>
    <w:rPr>
      <w:rFonts w:cs="Times New Roman"/>
    </w:rPr>
  </w:style>
  <w:style w:type="character" w:customStyle="1" w:styleId="ListLabel8">
    <w:name w:val="ListLabel 8"/>
    <w:rsid w:val="006A640A"/>
    <w:rPr>
      <w:rFonts w:cs="Times New Roman"/>
    </w:rPr>
  </w:style>
  <w:style w:type="character" w:customStyle="1" w:styleId="ListLabel9">
    <w:name w:val="ListLabel 9"/>
    <w:rsid w:val="006A640A"/>
    <w:rPr>
      <w:rFonts w:cs="Times New Roman"/>
    </w:rPr>
  </w:style>
  <w:style w:type="character" w:customStyle="1" w:styleId="ListLabel10">
    <w:name w:val="ListLabel 10"/>
    <w:rsid w:val="006A640A"/>
    <w:rPr>
      <w:rFonts w:cs="Times New Roman"/>
    </w:rPr>
  </w:style>
  <w:style w:type="character" w:customStyle="1" w:styleId="ListLabel11">
    <w:name w:val="ListLabel 11"/>
    <w:rsid w:val="006A640A"/>
    <w:rPr>
      <w:rFonts w:cs="Times New Roman"/>
      <w:b/>
      <w:sz w:val="18"/>
    </w:rPr>
  </w:style>
  <w:style w:type="character" w:customStyle="1" w:styleId="ListLabel12">
    <w:name w:val="ListLabel 12"/>
    <w:rsid w:val="006A640A"/>
    <w:rPr>
      <w:rFonts w:cs="Times New Roman"/>
    </w:rPr>
  </w:style>
  <w:style w:type="character" w:customStyle="1" w:styleId="ListLabel13">
    <w:name w:val="ListLabel 13"/>
    <w:rsid w:val="006A640A"/>
    <w:rPr>
      <w:rFonts w:cs="Times New Roman"/>
    </w:rPr>
  </w:style>
  <w:style w:type="character" w:customStyle="1" w:styleId="ListLabel14">
    <w:name w:val="ListLabel 14"/>
    <w:rsid w:val="006A640A"/>
    <w:rPr>
      <w:rFonts w:cs="Times New Roman"/>
    </w:rPr>
  </w:style>
  <w:style w:type="character" w:customStyle="1" w:styleId="ListLabel15">
    <w:name w:val="ListLabel 15"/>
    <w:rsid w:val="006A640A"/>
    <w:rPr>
      <w:rFonts w:cs="Times New Roman"/>
    </w:rPr>
  </w:style>
  <w:style w:type="character" w:customStyle="1" w:styleId="ListLabel16">
    <w:name w:val="ListLabel 16"/>
    <w:rsid w:val="006A640A"/>
    <w:rPr>
      <w:rFonts w:cs="Times New Roman"/>
    </w:rPr>
  </w:style>
  <w:style w:type="character" w:customStyle="1" w:styleId="ListLabel17">
    <w:name w:val="ListLabel 17"/>
    <w:rsid w:val="006A640A"/>
    <w:rPr>
      <w:rFonts w:cs="Times New Roman"/>
    </w:rPr>
  </w:style>
  <w:style w:type="character" w:customStyle="1" w:styleId="ListLabel18">
    <w:name w:val="ListLabel 18"/>
    <w:rsid w:val="006A640A"/>
    <w:rPr>
      <w:rFonts w:cs="Times New Roman"/>
    </w:rPr>
  </w:style>
  <w:style w:type="character" w:customStyle="1" w:styleId="ListLabel19">
    <w:name w:val="ListLabel 19"/>
    <w:rsid w:val="006A640A"/>
    <w:rPr>
      <w:rFonts w:cs="Times New Roman"/>
    </w:rPr>
  </w:style>
  <w:style w:type="character" w:customStyle="1" w:styleId="ListLabel20">
    <w:name w:val="ListLabel 20"/>
    <w:rsid w:val="006A640A"/>
    <w:rPr>
      <w:rFonts w:ascii="Times New Roman" w:hAnsi="Times New Roman" w:cs="Times New Roman"/>
      <w:b/>
      <w:sz w:val="18"/>
    </w:rPr>
  </w:style>
  <w:style w:type="character" w:customStyle="1" w:styleId="ListLabel21">
    <w:name w:val="ListLabel 21"/>
    <w:rsid w:val="006A640A"/>
    <w:rPr>
      <w:rFonts w:ascii="Times New Roman" w:hAnsi="Times New Roman" w:cs="Times New Roman"/>
    </w:rPr>
  </w:style>
  <w:style w:type="character" w:customStyle="1" w:styleId="ListLabel22">
    <w:name w:val="ListLabel 22"/>
    <w:rsid w:val="006A640A"/>
    <w:rPr>
      <w:rFonts w:ascii="Times New Roman" w:hAnsi="Times New Roman" w:cs="Times New Roman"/>
    </w:rPr>
  </w:style>
  <w:style w:type="character" w:customStyle="1" w:styleId="ListLabel23">
    <w:name w:val="ListLabel 23"/>
    <w:rsid w:val="006A640A"/>
    <w:rPr>
      <w:rFonts w:ascii="Times New Roman" w:hAnsi="Times New Roman" w:cs="Times New Roman"/>
    </w:rPr>
  </w:style>
  <w:style w:type="character" w:customStyle="1" w:styleId="ListLabel24">
    <w:name w:val="ListLabel 24"/>
    <w:rsid w:val="006A640A"/>
    <w:rPr>
      <w:rFonts w:ascii="Times New Roman" w:hAnsi="Times New Roman" w:cs="Times New Roman"/>
    </w:rPr>
  </w:style>
  <w:style w:type="character" w:customStyle="1" w:styleId="ListLabel25">
    <w:name w:val="ListLabel 25"/>
    <w:rsid w:val="006A640A"/>
    <w:rPr>
      <w:rFonts w:ascii="Times New Roman" w:hAnsi="Times New Roman" w:cs="Times New Roman"/>
    </w:rPr>
  </w:style>
  <w:style w:type="character" w:customStyle="1" w:styleId="ListLabel26">
    <w:name w:val="ListLabel 26"/>
    <w:rsid w:val="006A640A"/>
    <w:rPr>
      <w:rFonts w:ascii="Times New Roman" w:hAnsi="Times New Roman" w:cs="Times New Roman"/>
    </w:rPr>
  </w:style>
  <w:style w:type="character" w:customStyle="1" w:styleId="ListLabel27">
    <w:name w:val="ListLabel 27"/>
    <w:rsid w:val="006A640A"/>
    <w:rPr>
      <w:rFonts w:ascii="Times New Roman" w:hAnsi="Times New Roman" w:cs="Times New Roman"/>
    </w:rPr>
  </w:style>
  <w:style w:type="character" w:customStyle="1" w:styleId="ListLabel28">
    <w:name w:val="ListLabel 28"/>
    <w:rsid w:val="006A640A"/>
    <w:rPr>
      <w:rFonts w:ascii="Times New Roman" w:hAnsi="Times New Roman" w:cs="Times New Roman"/>
    </w:rPr>
  </w:style>
  <w:style w:type="character" w:customStyle="1" w:styleId="ListLabel29">
    <w:name w:val="ListLabel 29"/>
    <w:rsid w:val="006A640A"/>
    <w:rPr>
      <w:rFonts w:ascii="Times New Roman" w:hAnsi="Times New Roman" w:cs="Times New Roman"/>
      <w:sz w:val="18"/>
    </w:rPr>
  </w:style>
  <w:style w:type="character" w:customStyle="1" w:styleId="ListLabel30">
    <w:name w:val="ListLabel 30"/>
    <w:rsid w:val="006A640A"/>
    <w:rPr>
      <w:rFonts w:ascii="Times New Roman" w:hAnsi="Times New Roman" w:cs="Times New Roman"/>
    </w:rPr>
  </w:style>
  <w:style w:type="character" w:customStyle="1" w:styleId="ListLabel31">
    <w:name w:val="ListLabel 31"/>
    <w:rsid w:val="006A640A"/>
    <w:rPr>
      <w:rFonts w:ascii="Times New Roman" w:hAnsi="Times New Roman" w:cs="Times New Roman"/>
    </w:rPr>
  </w:style>
  <w:style w:type="character" w:customStyle="1" w:styleId="ListLabel32">
    <w:name w:val="ListLabel 32"/>
    <w:rsid w:val="006A640A"/>
    <w:rPr>
      <w:rFonts w:ascii="Times New Roman" w:hAnsi="Times New Roman" w:cs="Times New Roman"/>
    </w:rPr>
  </w:style>
  <w:style w:type="character" w:customStyle="1" w:styleId="ListLabel33">
    <w:name w:val="ListLabel 33"/>
    <w:rsid w:val="006A640A"/>
    <w:rPr>
      <w:rFonts w:ascii="Times New Roman" w:hAnsi="Times New Roman" w:cs="Times New Roman"/>
    </w:rPr>
  </w:style>
  <w:style w:type="character" w:customStyle="1" w:styleId="ListLabel34">
    <w:name w:val="ListLabel 34"/>
    <w:rsid w:val="006A640A"/>
    <w:rPr>
      <w:rFonts w:ascii="Times New Roman" w:hAnsi="Times New Roman" w:cs="Times New Roman"/>
    </w:rPr>
  </w:style>
  <w:style w:type="character" w:customStyle="1" w:styleId="ListLabel35">
    <w:name w:val="ListLabel 35"/>
    <w:rsid w:val="006A640A"/>
    <w:rPr>
      <w:rFonts w:ascii="Times New Roman" w:hAnsi="Times New Roman" w:cs="Times New Roman"/>
    </w:rPr>
  </w:style>
  <w:style w:type="character" w:customStyle="1" w:styleId="ListLabel36">
    <w:name w:val="ListLabel 36"/>
    <w:rsid w:val="006A640A"/>
    <w:rPr>
      <w:rFonts w:ascii="Times New Roman" w:hAnsi="Times New Roman" w:cs="Times New Roman"/>
    </w:rPr>
  </w:style>
  <w:style w:type="character" w:customStyle="1" w:styleId="ListLabel37">
    <w:name w:val="ListLabel 37"/>
    <w:rsid w:val="006A640A"/>
    <w:rPr>
      <w:rFonts w:ascii="Times New Roman" w:hAnsi="Times New Roman" w:cs="Times New Roman"/>
    </w:rPr>
  </w:style>
  <w:style w:type="character" w:customStyle="1" w:styleId="ListLabel38">
    <w:name w:val="ListLabel 38"/>
    <w:rsid w:val="006A640A"/>
    <w:rPr>
      <w:rFonts w:cs="Times New Roman"/>
      <w:b/>
      <w:sz w:val="18"/>
    </w:rPr>
  </w:style>
  <w:style w:type="character" w:customStyle="1" w:styleId="ListLabel39">
    <w:name w:val="ListLabel 39"/>
    <w:rsid w:val="006A640A"/>
    <w:rPr>
      <w:rFonts w:cs="Times New Roman"/>
      <w:b/>
      <w:sz w:val="18"/>
    </w:rPr>
  </w:style>
  <w:style w:type="character" w:customStyle="1" w:styleId="ListLabel40">
    <w:name w:val="ListLabel 40"/>
    <w:rsid w:val="006A640A"/>
    <w:rPr>
      <w:rFonts w:cs="Times New Roman"/>
    </w:rPr>
  </w:style>
  <w:style w:type="character" w:customStyle="1" w:styleId="ListLabel41">
    <w:name w:val="ListLabel 41"/>
    <w:rsid w:val="006A640A"/>
    <w:rPr>
      <w:rFonts w:cs="Times New Roman"/>
    </w:rPr>
  </w:style>
  <w:style w:type="character" w:customStyle="1" w:styleId="ListLabel42">
    <w:name w:val="ListLabel 42"/>
    <w:rsid w:val="006A640A"/>
    <w:rPr>
      <w:rFonts w:cs="Times New Roman"/>
    </w:rPr>
  </w:style>
  <w:style w:type="character" w:customStyle="1" w:styleId="ListLabel43">
    <w:name w:val="ListLabel 43"/>
    <w:rsid w:val="006A640A"/>
    <w:rPr>
      <w:rFonts w:cs="Times New Roman"/>
    </w:rPr>
  </w:style>
  <w:style w:type="character" w:customStyle="1" w:styleId="ListLabel44">
    <w:name w:val="ListLabel 44"/>
    <w:rsid w:val="006A640A"/>
    <w:rPr>
      <w:rFonts w:cs="Times New Roman"/>
    </w:rPr>
  </w:style>
  <w:style w:type="character" w:customStyle="1" w:styleId="ListLabel45">
    <w:name w:val="ListLabel 45"/>
    <w:rsid w:val="006A640A"/>
    <w:rPr>
      <w:rFonts w:cs="Times New Roman"/>
    </w:rPr>
  </w:style>
  <w:style w:type="character" w:customStyle="1" w:styleId="ListLabel46">
    <w:name w:val="ListLabel 46"/>
    <w:rsid w:val="006A640A"/>
    <w:rPr>
      <w:rFonts w:cs="Times New Roman"/>
    </w:rPr>
  </w:style>
  <w:style w:type="character" w:customStyle="1" w:styleId="ListLabel47">
    <w:name w:val="ListLabel 47"/>
    <w:rsid w:val="006A640A"/>
    <w:rPr>
      <w:rFonts w:cs="Times New Roman"/>
    </w:rPr>
  </w:style>
  <w:style w:type="character" w:customStyle="1" w:styleId="ListLabel48">
    <w:name w:val="ListLabel 48"/>
    <w:rsid w:val="006A640A"/>
    <w:rPr>
      <w:rFonts w:cs="Times New Roman"/>
      <w:b/>
      <w:sz w:val="18"/>
    </w:rPr>
  </w:style>
  <w:style w:type="character" w:customStyle="1" w:styleId="ListLabel49">
    <w:name w:val="ListLabel 49"/>
    <w:rsid w:val="006A640A"/>
    <w:rPr>
      <w:rFonts w:cs="Times New Roman"/>
    </w:rPr>
  </w:style>
  <w:style w:type="character" w:customStyle="1" w:styleId="ListLabel50">
    <w:name w:val="ListLabel 50"/>
    <w:rsid w:val="006A640A"/>
    <w:rPr>
      <w:rFonts w:cs="Times New Roman"/>
    </w:rPr>
  </w:style>
  <w:style w:type="character" w:customStyle="1" w:styleId="ListLabel51">
    <w:name w:val="ListLabel 51"/>
    <w:rsid w:val="006A640A"/>
    <w:rPr>
      <w:rFonts w:cs="Times New Roman"/>
    </w:rPr>
  </w:style>
  <w:style w:type="character" w:customStyle="1" w:styleId="ListLabel52">
    <w:name w:val="ListLabel 52"/>
    <w:rsid w:val="006A640A"/>
    <w:rPr>
      <w:rFonts w:cs="Times New Roman"/>
    </w:rPr>
  </w:style>
  <w:style w:type="character" w:customStyle="1" w:styleId="ListLabel53">
    <w:name w:val="ListLabel 53"/>
    <w:rsid w:val="006A640A"/>
    <w:rPr>
      <w:rFonts w:cs="Times New Roman"/>
    </w:rPr>
  </w:style>
  <w:style w:type="character" w:customStyle="1" w:styleId="ListLabel54">
    <w:name w:val="ListLabel 54"/>
    <w:rsid w:val="006A640A"/>
    <w:rPr>
      <w:rFonts w:cs="Times New Roman"/>
    </w:rPr>
  </w:style>
  <w:style w:type="character" w:customStyle="1" w:styleId="ListLabel55">
    <w:name w:val="ListLabel 55"/>
    <w:rsid w:val="006A640A"/>
    <w:rPr>
      <w:rFonts w:cs="Times New Roman"/>
    </w:rPr>
  </w:style>
  <w:style w:type="character" w:customStyle="1" w:styleId="ListLabel56">
    <w:name w:val="ListLabel 56"/>
    <w:rsid w:val="006A640A"/>
    <w:rPr>
      <w:rFonts w:cs="Times New Roman"/>
    </w:rPr>
  </w:style>
  <w:style w:type="character" w:customStyle="1" w:styleId="ListLabel57">
    <w:name w:val="ListLabel 57"/>
    <w:rsid w:val="006A640A"/>
    <w:rPr>
      <w:rFonts w:cs="Arial"/>
    </w:rPr>
  </w:style>
  <w:style w:type="character" w:customStyle="1" w:styleId="ListLabel58">
    <w:name w:val="ListLabel 58"/>
    <w:rsid w:val="006A640A"/>
    <w:rPr>
      <w:rFonts w:cs="Times New Roman"/>
    </w:rPr>
  </w:style>
  <w:style w:type="character" w:customStyle="1" w:styleId="ListLabel59">
    <w:name w:val="ListLabel 59"/>
    <w:rsid w:val="006A640A"/>
    <w:rPr>
      <w:rFonts w:cs="Times New Roman"/>
    </w:rPr>
  </w:style>
  <w:style w:type="character" w:customStyle="1" w:styleId="ListLabel60">
    <w:name w:val="ListLabel 60"/>
    <w:rsid w:val="006A640A"/>
    <w:rPr>
      <w:rFonts w:cs="Times New Roman"/>
    </w:rPr>
  </w:style>
  <w:style w:type="character" w:customStyle="1" w:styleId="ListLabel61">
    <w:name w:val="ListLabel 61"/>
    <w:rsid w:val="006A640A"/>
    <w:rPr>
      <w:rFonts w:cs="Times New Roman"/>
    </w:rPr>
  </w:style>
  <w:style w:type="character" w:customStyle="1" w:styleId="ListLabel62">
    <w:name w:val="ListLabel 62"/>
    <w:rsid w:val="006A640A"/>
    <w:rPr>
      <w:rFonts w:cs="Times New Roman"/>
    </w:rPr>
  </w:style>
  <w:style w:type="character" w:customStyle="1" w:styleId="ListLabel63">
    <w:name w:val="ListLabel 63"/>
    <w:rsid w:val="006A640A"/>
    <w:rPr>
      <w:rFonts w:cs="Times New Roman"/>
    </w:rPr>
  </w:style>
  <w:style w:type="character" w:customStyle="1" w:styleId="ListLabel64">
    <w:name w:val="ListLabel 64"/>
    <w:rsid w:val="006A640A"/>
    <w:rPr>
      <w:rFonts w:cs="Times New Roman"/>
    </w:rPr>
  </w:style>
  <w:style w:type="character" w:customStyle="1" w:styleId="ListLabel65">
    <w:name w:val="ListLabel 65"/>
    <w:rsid w:val="006A640A"/>
    <w:rPr>
      <w:rFonts w:cs="Times New Roman"/>
    </w:rPr>
  </w:style>
  <w:style w:type="character" w:customStyle="1" w:styleId="ListLabel66">
    <w:name w:val="ListLabel 66"/>
    <w:rsid w:val="006A640A"/>
    <w:rPr>
      <w:rFonts w:cs="Times New Roman"/>
    </w:rPr>
  </w:style>
  <w:style w:type="character" w:customStyle="1" w:styleId="ListLabel67">
    <w:name w:val="ListLabel 67"/>
    <w:rsid w:val="006A640A"/>
    <w:rPr>
      <w:rFonts w:ascii="Times New Roman" w:hAnsi="Times New Roman" w:cs="Arial"/>
      <w:b/>
    </w:rPr>
  </w:style>
  <w:style w:type="character" w:customStyle="1" w:styleId="ListLabel68">
    <w:name w:val="ListLabel 68"/>
    <w:rsid w:val="006A640A"/>
    <w:rPr>
      <w:rFonts w:cs="Times New Roman"/>
    </w:rPr>
  </w:style>
  <w:style w:type="character" w:customStyle="1" w:styleId="ListLabel69">
    <w:name w:val="ListLabel 69"/>
    <w:rsid w:val="006A640A"/>
    <w:rPr>
      <w:rFonts w:cs="Times New Roman"/>
    </w:rPr>
  </w:style>
  <w:style w:type="character" w:customStyle="1" w:styleId="ListLabel70">
    <w:name w:val="ListLabel 70"/>
    <w:rsid w:val="006A640A"/>
    <w:rPr>
      <w:rFonts w:cs="Times New Roman"/>
    </w:rPr>
  </w:style>
  <w:style w:type="character" w:customStyle="1" w:styleId="ListLabel71">
    <w:name w:val="ListLabel 71"/>
    <w:rsid w:val="006A640A"/>
    <w:rPr>
      <w:rFonts w:cs="Times New Roman"/>
    </w:rPr>
  </w:style>
  <w:style w:type="character" w:customStyle="1" w:styleId="ListLabel72">
    <w:name w:val="ListLabel 72"/>
    <w:rsid w:val="006A640A"/>
    <w:rPr>
      <w:rFonts w:cs="Times New Roman"/>
    </w:rPr>
  </w:style>
  <w:style w:type="character" w:customStyle="1" w:styleId="ListLabel73">
    <w:name w:val="ListLabel 73"/>
    <w:rsid w:val="006A640A"/>
    <w:rPr>
      <w:rFonts w:cs="Times New Roman"/>
    </w:rPr>
  </w:style>
  <w:style w:type="character" w:customStyle="1" w:styleId="ListLabel74">
    <w:name w:val="ListLabel 74"/>
    <w:rsid w:val="006A640A"/>
    <w:rPr>
      <w:rFonts w:cs="Times New Roman"/>
    </w:rPr>
  </w:style>
  <w:style w:type="character" w:customStyle="1" w:styleId="ListLabel75">
    <w:name w:val="ListLabel 75"/>
    <w:rsid w:val="006A640A"/>
    <w:rPr>
      <w:rFonts w:cs="Times New Roman"/>
    </w:rPr>
  </w:style>
  <w:style w:type="character" w:customStyle="1" w:styleId="ListLabel76">
    <w:name w:val="ListLabel 76"/>
    <w:rsid w:val="006A640A"/>
    <w:rPr>
      <w:rFonts w:cs="Times New Roman"/>
    </w:rPr>
  </w:style>
  <w:style w:type="character" w:customStyle="1" w:styleId="ListLabel77">
    <w:name w:val="ListLabel 77"/>
    <w:rsid w:val="006A640A"/>
    <w:rPr>
      <w:rFonts w:cs="Times New Roman"/>
    </w:rPr>
  </w:style>
  <w:style w:type="character" w:customStyle="1" w:styleId="ListLabel78">
    <w:name w:val="ListLabel 78"/>
    <w:rsid w:val="006A640A"/>
    <w:rPr>
      <w:rFonts w:cs="Times New Roman"/>
    </w:rPr>
  </w:style>
  <w:style w:type="character" w:customStyle="1" w:styleId="ListLabel79">
    <w:name w:val="ListLabel 79"/>
    <w:rsid w:val="006A640A"/>
    <w:rPr>
      <w:rFonts w:cs="Times New Roman"/>
    </w:rPr>
  </w:style>
  <w:style w:type="character" w:customStyle="1" w:styleId="ListLabel80">
    <w:name w:val="ListLabel 80"/>
    <w:rsid w:val="006A640A"/>
    <w:rPr>
      <w:rFonts w:cs="Times New Roman"/>
    </w:rPr>
  </w:style>
  <w:style w:type="character" w:customStyle="1" w:styleId="ListLabel81">
    <w:name w:val="ListLabel 81"/>
    <w:rsid w:val="006A640A"/>
    <w:rPr>
      <w:rFonts w:cs="Times New Roman"/>
    </w:rPr>
  </w:style>
  <w:style w:type="character" w:customStyle="1" w:styleId="ListLabel82">
    <w:name w:val="ListLabel 82"/>
    <w:rsid w:val="006A640A"/>
    <w:rPr>
      <w:rFonts w:cs="Times New Roman"/>
    </w:rPr>
  </w:style>
  <w:style w:type="character" w:customStyle="1" w:styleId="ListLabel83">
    <w:name w:val="ListLabel 83"/>
    <w:rsid w:val="006A640A"/>
    <w:rPr>
      <w:rFonts w:cs="Times New Roman"/>
    </w:rPr>
  </w:style>
  <w:style w:type="character" w:customStyle="1" w:styleId="ListLabel84">
    <w:name w:val="ListLabel 84"/>
    <w:rsid w:val="006A640A"/>
    <w:rPr>
      <w:rFonts w:cs="Times New Roman"/>
    </w:rPr>
  </w:style>
  <w:style w:type="character" w:customStyle="1" w:styleId="ListLabel85">
    <w:name w:val="ListLabel 85"/>
    <w:rsid w:val="006A640A"/>
    <w:rPr>
      <w:rFonts w:cs="Times New Roman"/>
    </w:rPr>
  </w:style>
  <w:style w:type="character" w:customStyle="1" w:styleId="ListLabel86">
    <w:name w:val="ListLabel 86"/>
    <w:rsid w:val="006A640A"/>
    <w:rPr>
      <w:rFonts w:cs="Times New Roman"/>
    </w:rPr>
  </w:style>
  <w:style w:type="character" w:customStyle="1" w:styleId="ListLabel87">
    <w:name w:val="ListLabel 87"/>
    <w:rsid w:val="006A640A"/>
    <w:rPr>
      <w:rFonts w:cs="Times New Roman"/>
    </w:rPr>
  </w:style>
  <w:style w:type="character" w:customStyle="1" w:styleId="ListLabel88">
    <w:name w:val="ListLabel 88"/>
    <w:rsid w:val="006A640A"/>
    <w:rPr>
      <w:rFonts w:cs="Times New Roman"/>
    </w:rPr>
  </w:style>
  <w:style w:type="character" w:customStyle="1" w:styleId="ListLabel89">
    <w:name w:val="ListLabel 89"/>
    <w:rsid w:val="006A640A"/>
    <w:rPr>
      <w:rFonts w:cs="Times New Roman"/>
    </w:rPr>
  </w:style>
  <w:style w:type="character" w:customStyle="1" w:styleId="ListLabel90">
    <w:name w:val="ListLabel 90"/>
    <w:rsid w:val="006A640A"/>
    <w:rPr>
      <w:rFonts w:cs="Times New Roman"/>
    </w:rPr>
  </w:style>
  <w:style w:type="character" w:customStyle="1" w:styleId="ListLabel91">
    <w:name w:val="ListLabel 91"/>
    <w:rsid w:val="006A640A"/>
    <w:rPr>
      <w:rFonts w:cs="Times New Roman"/>
    </w:rPr>
  </w:style>
  <w:style w:type="character" w:customStyle="1" w:styleId="ListLabel92">
    <w:name w:val="ListLabel 92"/>
    <w:rsid w:val="006A640A"/>
    <w:rPr>
      <w:rFonts w:cs="Times New Roman"/>
    </w:rPr>
  </w:style>
  <w:style w:type="character" w:customStyle="1" w:styleId="ListLabel93">
    <w:name w:val="ListLabel 93"/>
    <w:rsid w:val="006A640A"/>
    <w:rPr>
      <w:rFonts w:cs="Times New Roman"/>
    </w:rPr>
  </w:style>
  <w:style w:type="character" w:customStyle="1" w:styleId="ListLabel94">
    <w:name w:val="ListLabel 94"/>
    <w:rsid w:val="006A640A"/>
    <w:rPr>
      <w:rFonts w:cs="Times New Roman"/>
    </w:rPr>
  </w:style>
  <w:style w:type="character" w:customStyle="1" w:styleId="ListLabel95">
    <w:name w:val="ListLabel 95"/>
    <w:rsid w:val="006A640A"/>
    <w:rPr>
      <w:rFonts w:cs="Times New Roman"/>
    </w:rPr>
  </w:style>
  <w:style w:type="character" w:customStyle="1" w:styleId="ListLabel96">
    <w:name w:val="ListLabel 96"/>
    <w:rsid w:val="006A640A"/>
    <w:rPr>
      <w:rFonts w:cs="Times New Roman"/>
    </w:rPr>
  </w:style>
  <w:style w:type="character" w:customStyle="1" w:styleId="ListLabel97">
    <w:name w:val="ListLabel 97"/>
    <w:rsid w:val="006A640A"/>
    <w:rPr>
      <w:rFonts w:cs="Times New Roman"/>
    </w:rPr>
  </w:style>
  <w:style w:type="character" w:customStyle="1" w:styleId="ListLabel98">
    <w:name w:val="ListLabel 98"/>
    <w:rsid w:val="006A640A"/>
    <w:rPr>
      <w:rFonts w:cs="Times New Roman"/>
    </w:rPr>
  </w:style>
  <w:style w:type="character" w:customStyle="1" w:styleId="ListLabel99">
    <w:name w:val="ListLabel 99"/>
    <w:rsid w:val="006A640A"/>
    <w:rPr>
      <w:rFonts w:cs="Times New Roman"/>
    </w:rPr>
  </w:style>
  <w:style w:type="character" w:customStyle="1" w:styleId="ListLabel100">
    <w:name w:val="ListLabel 100"/>
    <w:rsid w:val="006A640A"/>
    <w:rPr>
      <w:rFonts w:cs="Times New Roman"/>
    </w:rPr>
  </w:style>
  <w:style w:type="character" w:customStyle="1" w:styleId="ListLabel101">
    <w:name w:val="ListLabel 101"/>
    <w:rsid w:val="006A640A"/>
    <w:rPr>
      <w:rFonts w:cs="Times New Roman"/>
    </w:rPr>
  </w:style>
  <w:style w:type="character" w:customStyle="1" w:styleId="ListLabel102">
    <w:name w:val="ListLabel 102"/>
    <w:rsid w:val="006A640A"/>
    <w:rPr>
      <w:rFonts w:cs="Times New Roman"/>
    </w:rPr>
  </w:style>
  <w:style w:type="character" w:customStyle="1" w:styleId="ListLabel103">
    <w:name w:val="ListLabel 103"/>
    <w:rsid w:val="006A640A"/>
    <w:rPr>
      <w:rFonts w:cs="Times New Roman"/>
    </w:rPr>
  </w:style>
  <w:style w:type="character" w:customStyle="1" w:styleId="ListLabel104">
    <w:name w:val="ListLabel 104"/>
    <w:rsid w:val="006A640A"/>
    <w:rPr>
      <w:rFonts w:cs="Times New Roman"/>
    </w:rPr>
  </w:style>
  <w:style w:type="character" w:customStyle="1" w:styleId="ListLabel105">
    <w:name w:val="ListLabel 105"/>
    <w:rsid w:val="006A640A"/>
    <w:rPr>
      <w:rFonts w:cs="Times New Roman"/>
    </w:rPr>
  </w:style>
  <w:style w:type="character" w:customStyle="1" w:styleId="ListLabel106">
    <w:name w:val="ListLabel 106"/>
    <w:rsid w:val="006A640A"/>
    <w:rPr>
      <w:rFonts w:cs="Times New Roman"/>
    </w:rPr>
  </w:style>
  <w:style w:type="character" w:customStyle="1" w:styleId="ListLabel107">
    <w:name w:val="ListLabel 107"/>
    <w:rsid w:val="006A640A"/>
    <w:rPr>
      <w:rFonts w:cs="Times New Roman"/>
    </w:rPr>
  </w:style>
  <w:style w:type="character" w:customStyle="1" w:styleId="ListLabel108">
    <w:name w:val="ListLabel 108"/>
    <w:rsid w:val="006A640A"/>
    <w:rPr>
      <w:rFonts w:cs="Times New Roman"/>
    </w:rPr>
  </w:style>
  <w:style w:type="character" w:customStyle="1" w:styleId="ListLabel109">
    <w:name w:val="ListLabel 109"/>
    <w:rsid w:val="006A640A"/>
    <w:rPr>
      <w:rFonts w:cs="Times New Roman"/>
    </w:rPr>
  </w:style>
  <w:style w:type="character" w:customStyle="1" w:styleId="ListLabel110">
    <w:name w:val="ListLabel 110"/>
    <w:rsid w:val="006A640A"/>
    <w:rPr>
      <w:rFonts w:cs="Times New Roman"/>
    </w:rPr>
  </w:style>
  <w:style w:type="numbering" w:customStyle="1" w:styleId="WWNum1">
    <w:name w:val="WWNum1"/>
    <w:basedOn w:val="Bezlisty"/>
    <w:rsid w:val="006A640A"/>
    <w:pPr>
      <w:numPr>
        <w:numId w:val="2"/>
      </w:numPr>
    </w:pPr>
  </w:style>
  <w:style w:type="numbering" w:customStyle="1" w:styleId="WWNum2">
    <w:name w:val="WWNum2"/>
    <w:basedOn w:val="Bezlisty"/>
    <w:rsid w:val="006A640A"/>
    <w:pPr>
      <w:numPr>
        <w:numId w:val="3"/>
      </w:numPr>
    </w:pPr>
  </w:style>
  <w:style w:type="numbering" w:customStyle="1" w:styleId="WWNum3">
    <w:name w:val="WWNum3"/>
    <w:basedOn w:val="Bezlisty"/>
    <w:rsid w:val="006A640A"/>
    <w:pPr>
      <w:numPr>
        <w:numId w:val="4"/>
      </w:numPr>
    </w:pPr>
  </w:style>
  <w:style w:type="numbering" w:customStyle="1" w:styleId="WWNum4">
    <w:name w:val="WWNum4"/>
    <w:basedOn w:val="Bezlisty"/>
    <w:rsid w:val="006A640A"/>
    <w:pPr>
      <w:numPr>
        <w:numId w:val="5"/>
      </w:numPr>
    </w:pPr>
  </w:style>
  <w:style w:type="numbering" w:customStyle="1" w:styleId="WWNum5">
    <w:name w:val="WWNum5"/>
    <w:basedOn w:val="Bezlisty"/>
    <w:rsid w:val="006A640A"/>
    <w:pPr>
      <w:numPr>
        <w:numId w:val="6"/>
      </w:numPr>
    </w:pPr>
  </w:style>
  <w:style w:type="numbering" w:customStyle="1" w:styleId="WWNum6">
    <w:name w:val="WWNum6"/>
    <w:basedOn w:val="Bezlisty"/>
    <w:rsid w:val="006A640A"/>
    <w:pPr>
      <w:numPr>
        <w:numId w:val="7"/>
      </w:numPr>
    </w:pPr>
  </w:style>
  <w:style w:type="numbering" w:customStyle="1" w:styleId="WWNum7">
    <w:name w:val="WWNum7"/>
    <w:basedOn w:val="Bezlisty"/>
    <w:rsid w:val="006A640A"/>
    <w:pPr>
      <w:numPr>
        <w:numId w:val="8"/>
      </w:numPr>
    </w:pPr>
  </w:style>
  <w:style w:type="numbering" w:customStyle="1" w:styleId="WWNum8">
    <w:name w:val="WWNum8"/>
    <w:basedOn w:val="Bezlisty"/>
    <w:rsid w:val="006A640A"/>
    <w:pPr>
      <w:numPr>
        <w:numId w:val="9"/>
      </w:numPr>
    </w:pPr>
  </w:style>
  <w:style w:type="numbering" w:customStyle="1" w:styleId="WWNum9">
    <w:name w:val="WWNum9"/>
    <w:basedOn w:val="Bezlisty"/>
    <w:rsid w:val="006A640A"/>
    <w:pPr>
      <w:numPr>
        <w:numId w:val="10"/>
      </w:numPr>
    </w:pPr>
  </w:style>
  <w:style w:type="numbering" w:customStyle="1" w:styleId="WWNum10">
    <w:name w:val="WWNum10"/>
    <w:basedOn w:val="Bezlisty"/>
    <w:rsid w:val="006A640A"/>
    <w:pPr>
      <w:numPr>
        <w:numId w:val="11"/>
      </w:numPr>
    </w:pPr>
  </w:style>
  <w:style w:type="numbering" w:customStyle="1" w:styleId="WWNum11">
    <w:name w:val="WWNum11"/>
    <w:basedOn w:val="Bezlisty"/>
    <w:rsid w:val="006A640A"/>
    <w:pPr>
      <w:numPr>
        <w:numId w:val="12"/>
      </w:numPr>
    </w:pPr>
  </w:style>
  <w:style w:type="numbering" w:customStyle="1" w:styleId="WWNum12">
    <w:name w:val="WWNum12"/>
    <w:basedOn w:val="Bezlisty"/>
    <w:rsid w:val="006A640A"/>
    <w:pPr>
      <w:numPr>
        <w:numId w:val="13"/>
      </w:numPr>
    </w:pPr>
  </w:style>
  <w:style w:type="numbering" w:customStyle="1" w:styleId="WWNum2a">
    <w:name w:val="WWNum2a"/>
    <w:basedOn w:val="Bezlisty"/>
    <w:rsid w:val="006A640A"/>
    <w:pPr>
      <w:numPr>
        <w:numId w:val="14"/>
      </w:numPr>
    </w:pPr>
  </w:style>
  <w:style w:type="numbering" w:customStyle="1" w:styleId="WWNum2aa">
    <w:name w:val="WWNum2aa"/>
    <w:basedOn w:val="Bezlisty"/>
    <w:rsid w:val="006A640A"/>
    <w:pPr>
      <w:numPr>
        <w:numId w:val="15"/>
      </w:numPr>
    </w:pPr>
  </w:style>
  <w:style w:type="numbering" w:customStyle="1" w:styleId="WWNum2aaa">
    <w:name w:val="WWNum2aaa"/>
    <w:basedOn w:val="Bezlisty"/>
    <w:rsid w:val="006A640A"/>
    <w:pPr>
      <w:numPr>
        <w:numId w:val="16"/>
      </w:numPr>
    </w:pPr>
  </w:style>
  <w:style w:type="numbering" w:customStyle="1" w:styleId="WWNum2aaaa">
    <w:name w:val="WWNum2aaaa"/>
    <w:basedOn w:val="Bezlisty"/>
    <w:rsid w:val="006A640A"/>
    <w:pPr>
      <w:numPr>
        <w:numId w:val="17"/>
      </w:numPr>
    </w:pPr>
  </w:style>
  <w:style w:type="numbering" w:customStyle="1" w:styleId="WWNum2aaaaa">
    <w:name w:val="WWNum2aaaaa"/>
    <w:basedOn w:val="Bezlisty"/>
    <w:rsid w:val="006A640A"/>
    <w:pPr>
      <w:numPr>
        <w:numId w:val="18"/>
      </w:numPr>
    </w:pPr>
  </w:style>
  <w:style w:type="numbering" w:customStyle="1" w:styleId="WWNum2aaaaaa">
    <w:name w:val="WWNum2aaaaaa"/>
    <w:basedOn w:val="Bezlisty"/>
    <w:rsid w:val="006A640A"/>
    <w:pPr>
      <w:numPr>
        <w:numId w:val="19"/>
      </w:numPr>
    </w:pPr>
  </w:style>
  <w:style w:type="numbering" w:customStyle="1" w:styleId="WWNum2aaaaaaa">
    <w:name w:val="WWNum2aaaaaaa"/>
    <w:basedOn w:val="Bezlisty"/>
    <w:rsid w:val="006A640A"/>
    <w:pPr>
      <w:numPr>
        <w:numId w:val="20"/>
      </w:numPr>
    </w:pPr>
  </w:style>
  <w:style w:type="numbering" w:customStyle="1" w:styleId="WWNum2aaaaaaaa">
    <w:name w:val="WWNum2aaaaaaaa"/>
    <w:basedOn w:val="Bezlisty"/>
    <w:rsid w:val="006A640A"/>
    <w:pPr>
      <w:numPr>
        <w:numId w:val="21"/>
      </w:numPr>
    </w:pPr>
  </w:style>
  <w:style w:type="numbering" w:customStyle="1" w:styleId="WWNum2aaaaaaaaa">
    <w:name w:val="WWNum2aaaaaaaaa"/>
    <w:basedOn w:val="Bezlisty"/>
    <w:rsid w:val="006A640A"/>
    <w:pPr>
      <w:numPr>
        <w:numId w:val="22"/>
      </w:numPr>
    </w:pPr>
  </w:style>
  <w:style w:type="numbering" w:customStyle="1" w:styleId="WWNum2aaaaaaaaaa">
    <w:name w:val="WWNum2aaaaaaaaaa"/>
    <w:basedOn w:val="Bezlisty"/>
    <w:rsid w:val="006A640A"/>
    <w:pPr>
      <w:numPr>
        <w:numId w:val="23"/>
      </w:numPr>
    </w:pPr>
  </w:style>
  <w:style w:type="numbering" w:customStyle="1" w:styleId="WWNum2aaaaaaaaaaa">
    <w:name w:val="WWNum2aaaaaaaaaaa"/>
    <w:basedOn w:val="Bezlisty"/>
    <w:rsid w:val="006A640A"/>
    <w:pPr>
      <w:numPr>
        <w:numId w:val="24"/>
      </w:numPr>
    </w:pPr>
  </w:style>
  <w:style w:type="numbering" w:customStyle="1" w:styleId="WWNum2aaaaaaaaaaaa">
    <w:name w:val="WWNum2aaaaaaaaaaaa"/>
    <w:basedOn w:val="Bezlisty"/>
    <w:rsid w:val="006A640A"/>
    <w:pPr>
      <w:numPr>
        <w:numId w:val="25"/>
      </w:numPr>
    </w:pPr>
  </w:style>
  <w:style w:type="numbering" w:customStyle="1" w:styleId="WWNum2aaaaaaaaaaaaa">
    <w:name w:val="WWNum2aaaaaaaaaaaaa"/>
    <w:basedOn w:val="Bezlisty"/>
    <w:rsid w:val="006A640A"/>
    <w:pPr>
      <w:numPr>
        <w:numId w:val="26"/>
      </w:numPr>
    </w:pPr>
  </w:style>
  <w:style w:type="numbering" w:customStyle="1" w:styleId="WWNum2aaaaaaaaaaaaaa">
    <w:name w:val="WWNum2aaaaaaaaaaaaaa"/>
    <w:basedOn w:val="Bezlisty"/>
    <w:rsid w:val="006A640A"/>
    <w:pPr>
      <w:numPr>
        <w:numId w:val="27"/>
      </w:numPr>
    </w:pPr>
  </w:style>
  <w:style w:type="numbering" w:customStyle="1" w:styleId="WWNum2aaaaaaaaaaaaaaa">
    <w:name w:val="WWNum2aaaaaaaaaaaaaaa"/>
    <w:basedOn w:val="Bezlisty"/>
    <w:rsid w:val="006A640A"/>
    <w:pPr>
      <w:numPr>
        <w:numId w:val="28"/>
      </w:numPr>
    </w:pPr>
  </w:style>
  <w:style w:type="numbering" w:customStyle="1" w:styleId="WWNum2aaaaaaaaaaaaaaaa">
    <w:name w:val="WWNum2aaaaaaaaaaaaaaaa"/>
    <w:basedOn w:val="Bezlisty"/>
    <w:rsid w:val="006A640A"/>
    <w:pPr>
      <w:numPr>
        <w:numId w:val="29"/>
      </w:numPr>
    </w:pPr>
  </w:style>
  <w:style w:type="numbering" w:customStyle="1" w:styleId="WWNum2aaaaaaaaaaaaaaaaa">
    <w:name w:val="WWNum2aaaaaaaaaaaaaaaaa"/>
    <w:basedOn w:val="Bezlisty"/>
    <w:rsid w:val="006A640A"/>
    <w:pPr>
      <w:numPr>
        <w:numId w:val="30"/>
      </w:numPr>
    </w:pPr>
  </w:style>
  <w:style w:type="numbering" w:customStyle="1" w:styleId="WWNum2aaaaaaaaaaaaaaaaaa">
    <w:name w:val="WWNum2aaaaaaaaaaaaaaaaaa"/>
    <w:basedOn w:val="Bezlisty"/>
    <w:rsid w:val="006A640A"/>
    <w:pPr>
      <w:numPr>
        <w:numId w:val="31"/>
      </w:numPr>
    </w:pPr>
  </w:style>
  <w:style w:type="numbering" w:customStyle="1" w:styleId="WWNum2aaaaaaaaaaaaaaaaaaa">
    <w:name w:val="WWNum2aaaaaaaaaaaaaaaaaaa"/>
    <w:basedOn w:val="Bezlisty"/>
    <w:rsid w:val="006A640A"/>
    <w:pPr>
      <w:numPr>
        <w:numId w:val="32"/>
      </w:numPr>
    </w:pPr>
  </w:style>
  <w:style w:type="numbering" w:customStyle="1" w:styleId="WWNum2aaaaaaaaaaaaaaaaaaaa">
    <w:name w:val="WWNum2aaaaaaaaaaaaaaaaaaaa"/>
    <w:basedOn w:val="Bezlisty"/>
    <w:rsid w:val="006A640A"/>
    <w:pPr>
      <w:numPr>
        <w:numId w:val="33"/>
      </w:numPr>
    </w:pPr>
  </w:style>
  <w:style w:type="numbering" w:customStyle="1" w:styleId="WWNum2aaaaaaaaaaaaaaaaaaaaa">
    <w:name w:val="WWNum2aaaaaaaaaaaaaaaaaaaaa"/>
    <w:basedOn w:val="Bezlisty"/>
    <w:rsid w:val="006A640A"/>
    <w:pPr>
      <w:numPr>
        <w:numId w:val="34"/>
      </w:numPr>
    </w:pPr>
  </w:style>
  <w:style w:type="numbering" w:customStyle="1" w:styleId="WWNum2aaaaaaaaaaaaaaaaaaaaaa">
    <w:name w:val="WWNum2aaaaaaaaaaaaaaaaaaaaaa"/>
    <w:basedOn w:val="Bezlisty"/>
    <w:rsid w:val="006A640A"/>
    <w:pPr>
      <w:numPr>
        <w:numId w:val="35"/>
      </w:numPr>
    </w:pPr>
  </w:style>
  <w:style w:type="numbering" w:customStyle="1" w:styleId="WWNum2aaaaaaaaaaaaaaaaaaaaaaa">
    <w:name w:val="WWNum2aaaaaaaaaaaaaaaaaaaaaaa"/>
    <w:basedOn w:val="Bezlisty"/>
    <w:rsid w:val="006A640A"/>
    <w:pPr>
      <w:numPr>
        <w:numId w:val="36"/>
      </w:numPr>
    </w:pPr>
  </w:style>
  <w:style w:type="numbering" w:customStyle="1" w:styleId="WWNum2aaaaaaaaaaaaaaaaaaaaaaaa">
    <w:name w:val="WWNum2aaaaaaaaaaaaaaaaaaaaaaaa"/>
    <w:basedOn w:val="Bezlisty"/>
    <w:rsid w:val="006A640A"/>
    <w:pPr>
      <w:numPr>
        <w:numId w:val="37"/>
      </w:numPr>
    </w:pPr>
  </w:style>
  <w:style w:type="numbering" w:customStyle="1" w:styleId="WWNum2aaaaaaaaaaaaaaaaaaaaaaaaa">
    <w:name w:val="WWNum2aaaaaaaaaaaaaaaaaaaaaaaaa"/>
    <w:basedOn w:val="Bezlisty"/>
    <w:rsid w:val="006A640A"/>
    <w:pPr>
      <w:numPr>
        <w:numId w:val="38"/>
      </w:numPr>
    </w:pPr>
  </w:style>
  <w:style w:type="numbering" w:customStyle="1" w:styleId="WWNum2aaaaaaaaaaaaaaaaaaaaaaaaaa">
    <w:name w:val="WWNum2aaaaaaaaaaaaaaaaaaaaaaaaaa"/>
    <w:basedOn w:val="Bezlisty"/>
    <w:rsid w:val="006A640A"/>
    <w:pPr>
      <w:numPr>
        <w:numId w:val="39"/>
      </w:numPr>
    </w:pPr>
  </w:style>
  <w:style w:type="numbering" w:customStyle="1" w:styleId="WWNum2aaaaaaaaaaaaaaaaaaaaaaaaaaa">
    <w:name w:val="WWNum2aaaaaaaaaaaaaaaaaaaaaaaaaaa"/>
    <w:basedOn w:val="Bezlisty"/>
    <w:rsid w:val="006A640A"/>
    <w:pPr>
      <w:numPr>
        <w:numId w:val="40"/>
      </w:numPr>
    </w:pPr>
  </w:style>
  <w:style w:type="numbering" w:customStyle="1" w:styleId="WWNum2aaaaaaaaaaaaaaaaaaaaaaaaaaaa">
    <w:name w:val="WWNum2aaaaaaaaaaaaaaaaaaaaaaaaaaaa"/>
    <w:basedOn w:val="Bezlisty"/>
    <w:rsid w:val="006A640A"/>
    <w:pPr>
      <w:numPr>
        <w:numId w:val="41"/>
      </w:numPr>
    </w:pPr>
  </w:style>
  <w:style w:type="numbering" w:customStyle="1" w:styleId="WWNum2aaaaaaaaaaaaaaaaaaaaaaaaaaaaa">
    <w:name w:val="WWNum2aaaaaaaaaaaaaaaaaaaaaaaaaaaaa"/>
    <w:basedOn w:val="Bezlisty"/>
    <w:rsid w:val="006A640A"/>
    <w:pPr>
      <w:numPr>
        <w:numId w:val="42"/>
      </w:numPr>
    </w:pPr>
  </w:style>
  <w:style w:type="numbering" w:customStyle="1" w:styleId="WWNum2aaaaaaaaaaaaaaaaaaaaaaaaaaaaaa">
    <w:name w:val="WWNum2aaaaaaaaaaaaaaaaaaaaaaaaaaaaaa"/>
    <w:basedOn w:val="Bezlisty"/>
    <w:rsid w:val="006A640A"/>
    <w:pPr>
      <w:numPr>
        <w:numId w:val="43"/>
      </w:numPr>
    </w:pPr>
  </w:style>
  <w:style w:type="numbering" w:customStyle="1" w:styleId="WWNum2aaaaaaaaaaaaaaaaaaaaaaaaaaaaaaa">
    <w:name w:val="WWNum2aaaaaaaaaaaaaaaaaaaaaaaaaaaaaaa"/>
    <w:basedOn w:val="Bezlisty"/>
    <w:rsid w:val="006A640A"/>
    <w:pPr>
      <w:numPr>
        <w:numId w:val="44"/>
      </w:numPr>
    </w:pPr>
  </w:style>
  <w:style w:type="numbering" w:customStyle="1" w:styleId="WWNum2aaaaaaaaaaaaaaaaaaaaaaaaaaaaaaaa">
    <w:name w:val="WWNum2aaaaaaaaaaaaaaaaaaaaaaaaaaaaaaaa"/>
    <w:basedOn w:val="Bezlisty"/>
    <w:rsid w:val="006A640A"/>
    <w:pPr>
      <w:numPr>
        <w:numId w:val="45"/>
      </w:numPr>
    </w:pPr>
  </w:style>
  <w:style w:type="numbering" w:customStyle="1" w:styleId="WWNum2aaaaaaaaaaaaaaaaaaaaaaaaaaaaaaaaa">
    <w:name w:val="WWNum2aaaaaaaaaaaaaaaaaaaaaaaaaaaaaaaaa"/>
    <w:basedOn w:val="Bezlisty"/>
    <w:rsid w:val="006A640A"/>
    <w:pPr>
      <w:numPr>
        <w:numId w:val="46"/>
      </w:numPr>
    </w:pPr>
  </w:style>
  <w:style w:type="numbering" w:customStyle="1" w:styleId="WWNum2aaaaaaaaaaaaaaaaaaaaaaaaaaaaaaaaaa">
    <w:name w:val="WWNum2aaaaaaaaaaaaaaaaaaaaaaaaaaaaaaaaaa"/>
    <w:basedOn w:val="Bezlisty"/>
    <w:rsid w:val="006A640A"/>
    <w:pPr>
      <w:numPr>
        <w:numId w:val="47"/>
      </w:numPr>
    </w:pPr>
  </w:style>
  <w:style w:type="numbering" w:customStyle="1" w:styleId="WWNum2aaaaaaaaaaaaaaaaaaaaaaaaaaaaaaaaaaa">
    <w:name w:val="WWNum2aaaaaaaaaaaaaaaaaaaaaaaaaaaaaaaaaaa"/>
    <w:basedOn w:val="Bezlisty"/>
    <w:rsid w:val="006A640A"/>
    <w:pPr>
      <w:numPr>
        <w:numId w:val="48"/>
      </w:numPr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F4B0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F4B0B"/>
    <w:rPr>
      <w:sz w:val="24"/>
      <w:szCs w:val="24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0F4B0B"/>
    <w:rPr>
      <w:sz w:val="24"/>
      <w:szCs w:val="24"/>
      <w:lang w:eastAsia="ar-SA"/>
    </w:rPr>
  </w:style>
  <w:style w:type="character" w:styleId="Hipercze">
    <w:name w:val="Hyperlink"/>
    <w:rsid w:val="000F4B0B"/>
    <w:rPr>
      <w:color w:val="0000FF"/>
      <w:u w:val="single"/>
    </w:rPr>
  </w:style>
  <w:style w:type="character" w:customStyle="1" w:styleId="contentpasted0">
    <w:name w:val="contentpasted0"/>
    <w:basedOn w:val="Domylnaczcionkaakapitu"/>
    <w:rsid w:val="000F4B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1A003-A765-4734-A095-AA13E32CE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630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2024-10-09T07:39:00Z</cp:lastPrinted>
  <dcterms:created xsi:type="dcterms:W3CDTF">2026-04-07T09:52:00Z</dcterms:created>
  <dcterms:modified xsi:type="dcterms:W3CDTF">2026-04-07T09:52:00Z</dcterms:modified>
</cp:coreProperties>
</file>