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60148" w:rsidRPr="00F9342E" w:rsidRDefault="003C3D6E">
      <w:pPr>
        <w:pStyle w:val="Nagwek30"/>
        <w:spacing w:line="276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F9342E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Załącznik nr </w:t>
      </w:r>
      <w:r w:rsidR="006F06D4" w:rsidRPr="00F9342E">
        <w:rPr>
          <w:rFonts w:asciiTheme="minorHAnsi" w:hAnsiTheme="minorHAnsi" w:cstheme="minorHAnsi"/>
          <w:i w:val="0"/>
          <w:iCs w:val="0"/>
          <w:sz w:val="24"/>
          <w:szCs w:val="24"/>
        </w:rPr>
        <w:t>1</w:t>
      </w:r>
      <w:r w:rsidR="00A868EB">
        <w:rPr>
          <w:rFonts w:asciiTheme="minorHAnsi" w:hAnsiTheme="minorHAnsi" w:cstheme="minorHAnsi"/>
          <w:i w:val="0"/>
          <w:iCs w:val="0"/>
          <w:sz w:val="24"/>
          <w:szCs w:val="24"/>
        </w:rPr>
        <w:t>1</w:t>
      </w:r>
      <w:r w:rsidR="00F60148" w:rsidRPr="00F9342E">
        <w:rPr>
          <w:rFonts w:asciiTheme="minorHAnsi" w:hAnsiTheme="minorHAnsi" w:cstheme="minorHAnsi"/>
          <w:i w:val="0"/>
          <w:iCs w:val="0"/>
          <w:sz w:val="24"/>
          <w:szCs w:val="24"/>
        </w:rPr>
        <w:t xml:space="preserve"> do SWZ</w:t>
      </w:r>
    </w:p>
    <w:p w:rsidR="00F60148" w:rsidRPr="00F9342E" w:rsidRDefault="00F60148">
      <w:pPr>
        <w:spacing w:line="276" w:lineRule="auto"/>
        <w:jc w:val="center"/>
        <w:rPr>
          <w:rFonts w:asciiTheme="minorHAnsi" w:hAnsiTheme="minorHAnsi" w:cstheme="minorHAnsi"/>
          <w:b/>
          <w:bCs/>
          <w:i/>
          <w:iCs/>
          <w:sz w:val="24"/>
          <w:szCs w:val="24"/>
        </w:rPr>
      </w:pPr>
    </w:p>
    <w:p w:rsidR="00F60148" w:rsidRPr="00F9342E" w:rsidRDefault="00F60148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F9342E">
        <w:rPr>
          <w:rFonts w:asciiTheme="minorHAnsi" w:hAnsiTheme="minorHAnsi" w:cstheme="minorHAnsi"/>
          <w:b/>
          <w:bCs/>
          <w:sz w:val="24"/>
          <w:szCs w:val="24"/>
        </w:rPr>
        <w:t>WYKAZ WYKONANYCH W CIĄGU 3 LAT* USŁUG</w:t>
      </w:r>
    </w:p>
    <w:p w:rsidR="00F60148" w:rsidRPr="00F9342E" w:rsidRDefault="00F60148">
      <w:pPr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F60148" w:rsidRPr="00F9342E" w:rsidRDefault="00F60148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9342E">
        <w:rPr>
          <w:rFonts w:asciiTheme="minorHAnsi" w:hAnsiTheme="minorHAnsi" w:cstheme="minorHAnsi"/>
          <w:sz w:val="24"/>
          <w:szCs w:val="24"/>
        </w:rPr>
        <w:t>Pełna nazwa Wykonawcy: .............................................................................................................................................................................................</w:t>
      </w:r>
    </w:p>
    <w:p w:rsidR="00F60148" w:rsidRPr="00F9342E" w:rsidRDefault="00F60148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9342E">
        <w:rPr>
          <w:rFonts w:asciiTheme="minorHAnsi" w:hAnsiTheme="minorHAnsi" w:cstheme="minorHAnsi"/>
          <w:sz w:val="24"/>
          <w:szCs w:val="24"/>
        </w:rPr>
        <w:t>Adres Wykonawcy: ....................................................................................</w:t>
      </w:r>
      <w:r w:rsidR="00E12DD8" w:rsidRPr="00F9342E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</w:t>
      </w:r>
      <w:r w:rsidRPr="00F9342E">
        <w:rPr>
          <w:rFonts w:asciiTheme="minorHAnsi" w:hAnsiTheme="minorHAnsi" w:cstheme="minorHAnsi"/>
          <w:sz w:val="24"/>
          <w:szCs w:val="24"/>
        </w:rPr>
        <w:t>...........</w:t>
      </w:r>
    </w:p>
    <w:p w:rsidR="00F60148" w:rsidRPr="00F9342E" w:rsidRDefault="00F60148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47"/>
        <w:gridCol w:w="2268"/>
        <w:gridCol w:w="2126"/>
        <w:gridCol w:w="1984"/>
        <w:gridCol w:w="3609"/>
        <w:gridCol w:w="2856"/>
      </w:tblGrid>
      <w:tr w:rsidR="00F60148" w:rsidRPr="00F9342E">
        <w:tc>
          <w:tcPr>
            <w:tcW w:w="64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60148" w:rsidRPr="00F9342E" w:rsidRDefault="00F6014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L. p.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60148" w:rsidRPr="00F9342E" w:rsidRDefault="00F6014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Nazwa zamówienia 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60148" w:rsidRPr="00F9342E" w:rsidRDefault="00F6014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Wartość brutto </w:t>
            </w:r>
            <w:r w:rsidR="0080407E"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usług</w:t>
            </w:r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60148" w:rsidRPr="00F9342E" w:rsidRDefault="00F6014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Termin realizacji zamówienia</w:t>
            </w:r>
          </w:p>
          <w:p w:rsidR="00F60148" w:rsidRPr="00F9342E" w:rsidRDefault="00F6014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:rsidR="00F60148" w:rsidRPr="00F9342E" w:rsidRDefault="00F6014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[od </w:t>
            </w:r>
            <w:proofErr w:type="spellStart"/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dd</w:t>
            </w:r>
            <w:proofErr w:type="spellEnd"/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/mm/</w:t>
            </w:r>
            <w:proofErr w:type="spellStart"/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rrrr</w:t>
            </w:r>
            <w:proofErr w:type="spellEnd"/>
          </w:p>
          <w:p w:rsidR="00F60148" w:rsidRPr="00F9342E" w:rsidRDefault="00F6014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do </w:t>
            </w:r>
            <w:proofErr w:type="spellStart"/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dd</w:t>
            </w:r>
            <w:proofErr w:type="spellEnd"/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/mm/</w:t>
            </w:r>
            <w:proofErr w:type="spellStart"/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rrrr</w:t>
            </w:r>
            <w:proofErr w:type="spellEnd"/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]</w:t>
            </w:r>
          </w:p>
        </w:tc>
        <w:tc>
          <w:tcPr>
            <w:tcW w:w="3609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60148" w:rsidRPr="00B9253A" w:rsidRDefault="00F6014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9253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Zakres zamówienia (w tym opis zakresu wykonywanych usług odpowiadających zakresowi wymaganemu w opisie warunku udziału w postępowaniu</w:t>
            </w:r>
            <w:r w:rsidR="00C3613B" w:rsidRPr="00B9253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85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60148" w:rsidRPr="00F9342E" w:rsidRDefault="00F60148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Nazwa </w:t>
            </w:r>
            <w:r w:rsidR="0080407E" w:rsidRPr="00F9342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podmiotu, na rzecz którego wykonano usługę</w:t>
            </w:r>
          </w:p>
          <w:p w:rsidR="00F60148" w:rsidRPr="00F9342E" w:rsidRDefault="00F6014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F60148" w:rsidRPr="00F9342E">
        <w:tc>
          <w:tcPr>
            <w:tcW w:w="64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b/>
                <w:bCs/>
                <w:color w:val="0000FF"/>
                <w:sz w:val="24"/>
                <w:szCs w:val="24"/>
              </w:rPr>
            </w:pPr>
          </w:p>
          <w:p w:rsidR="00F60148" w:rsidRPr="00F9342E" w:rsidRDefault="00F60148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0000FF"/>
                <w:sz w:val="24"/>
                <w:szCs w:val="24"/>
              </w:rPr>
            </w:pPr>
          </w:p>
          <w:p w:rsidR="00F60148" w:rsidRPr="00F9342E" w:rsidRDefault="00F60148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36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</w:tr>
      <w:tr w:rsidR="00F60148" w:rsidRPr="00F9342E">
        <w:trPr>
          <w:trHeight w:val="470"/>
        </w:trPr>
        <w:tc>
          <w:tcPr>
            <w:tcW w:w="64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  <w:p w:rsidR="00F60148" w:rsidRPr="00F9342E" w:rsidRDefault="00F60148">
            <w:pPr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  <w:p w:rsidR="00F60148" w:rsidRPr="00F9342E" w:rsidRDefault="00F60148">
            <w:pPr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  <w:p w:rsidR="00F60148" w:rsidRPr="00F9342E" w:rsidRDefault="00F60148">
            <w:pPr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3609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60148" w:rsidRPr="00F9342E" w:rsidRDefault="00F60148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</w:tr>
      <w:tr w:rsidR="00B42050" w:rsidRPr="00F9342E" w:rsidTr="00B42050">
        <w:trPr>
          <w:trHeight w:val="470"/>
        </w:trPr>
        <w:tc>
          <w:tcPr>
            <w:tcW w:w="64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B42050" w:rsidRPr="00F9342E" w:rsidRDefault="00B42050" w:rsidP="00D6531F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  <w:p w:rsidR="00B42050" w:rsidRPr="00F9342E" w:rsidRDefault="00B42050" w:rsidP="00B42050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</w:tcPr>
          <w:p w:rsidR="00B42050" w:rsidRPr="00F9342E" w:rsidRDefault="00B42050" w:rsidP="00D6531F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  <w:p w:rsidR="00B42050" w:rsidRPr="00F9342E" w:rsidRDefault="00B42050" w:rsidP="00B42050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  <w:p w:rsidR="00B42050" w:rsidRPr="00F9342E" w:rsidRDefault="00B42050" w:rsidP="00B42050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</w:tcPr>
          <w:p w:rsidR="00B42050" w:rsidRPr="00F9342E" w:rsidRDefault="00B42050" w:rsidP="00D6531F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</w:tcPr>
          <w:p w:rsidR="00B42050" w:rsidRPr="00F9342E" w:rsidRDefault="00B42050" w:rsidP="00D6531F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3609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B42050" w:rsidRPr="00F9342E" w:rsidRDefault="00B42050" w:rsidP="00D6531F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B42050" w:rsidRPr="00F9342E" w:rsidRDefault="00B42050" w:rsidP="00D6531F">
            <w:pPr>
              <w:snapToGrid w:val="0"/>
              <w:spacing w:line="276" w:lineRule="auto"/>
              <w:rPr>
                <w:rFonts w:asciiTheme="minorHAnsi" w:hAnsiTheme="minorHAnsi" w:cstheme="minorHAnsi"/>
                <w:color w:val="0000FF"/>
                <w:sz w:val="24"/>
                <w:szCs w:val="24"/>
              </w:rPr>
            </w:pPr>
          </w:p>
        </w:tc>
      </w:tr>
    </w:tbl>
    <w:p w:rsidR="00F60148" w:rsidRPr="00F9342E" w:rsidRDefault="00F60148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F60148" w:rsidRPr="00F9342E" w:rsidRDefault="00F60148">
      <w:pPr>
        <w:spacing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F60148" w:rsidRPr="00F9342E" w:rsidRDefault="00F60148">
      <w:pPr>
        <w:spacing w:line="276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F60148" w:rsidRPr="00F9342E" w:rsidRDefault="00F60148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F9342E">
        <w:rPr>
          <w:rFonts w:asciiTheme="minorHAnsi" w:hAnsiTheme="minorHAnsi" w:cstheme="minorHAnsi"/>
          <w:sz w:val="24"/>
          <w:szCs w:val="24"/>
        </w:rPr>
        <w:t>*)</w:t>
      </w:r>
      <w:r w:rsidRPr="00F9342E">
        <w:rPr>
          <w:rFonts w:asciiTheme="minorHAnsi" w:hAnsiTheme="minorHAnsi" w:cstheme="minorHAnsi"/>
          <w:sz w:val="24"/>
          <w:szCs w:val="24"/>
        </w:rPr>
        <w:tab/>
        <w:t>jeśli okres działalności jest krótszy, to w tym okresie</w:t>
      </w:r>
    </w:p>
    <w:p w:rsidR="0080407E" w:rsidRPr="00F9342E" w:rsidRDefault="0080407E" w:rsidP="0080407E">
      <w:pPr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F9342E">
        <w:rPr>
          <w:rFonts w:asciiTheme="minorHAnsi" w:hAnsiTheme="minorHAnsi" w:cstheme="minorHAnsi"/>
          <w:sz w:val="24"/>
          <w:szCs w:val="24"/>
        </w:rPr>
        <w:lastRenderedPageBreak/>
        <w:t>Do wykazu należy załączyć dowody określające, czy usługi zostały wykonane lub są wykonywane należycie, przy czym dowodami, o których mowa, są referencje bądź inne dokumenty sporządzone przez podmiot, na rzecz którego usługi  zostały wykonywane, a w przypadku świadczeń powtarzających się lub ciągłych są wykonywane, a jeżeli Wykonawca z przyczyn niezależnych od niego nie jest w stanie uzyskać tych dokumentów – oświadczenie wykonawcy; w przypadku świadczeń powtarzających się lub ciągłych nadal wykonywanych referencje bądź inne dokumenty potwierdzające ich należyte wykonanie powinny być wystawione w okresie ostatnich 3 miesięcy;</w:t>
      </w:r>
    </w:p>
    <w:p w:rsidR="006F06D4" w:rsidRPr="00B42050" w:rsidRDefault="006F06D4">
      <w:pPr>
        <w:suppressAutoHyphens w:val="0"/>
        <w:rPr>
          <w:rFonts w:ascii="Arial" w:hAnsi="Arial" w:cs="Arial"/>
          <w:sz w:val="22"/>
          <w:szCs w:val="22"/>
        </w:rPr>
      </w:pPr>
    </w:p>
    <w:p w:rsidR="006F06D4" w:rsidRPr="005B55C1" w:rsidRDefault="006F06D4" w:rsidP="006F06D4">
      <w:pPr>
        <w:pageBreakBefore/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:rsidR="006F06D4" w:rsidRPr="005B55C1" w:rsidRDefault="006F06D4" w:rsidP="006F06D4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5B55C1">
        <w:rPr>
          <w:rFonts w:asciiTheme="minorHAnsi" w:hAnsiTheme="minorHAnsi" w:cstheme="minorHAnsi"/>
          <w:b/>
          <w:sz w:val="22"/>
          <w:szCs w:val="22"/>
        </w:rPr>
        <w:t>Załącznik nr 1</w:t>
      </w:r>
      <w:r w:rsidR="00A868EB" w:rsidRPr="005B55C1">
        <w:rPr>
          <w:rFonts w:asciiTheme="minorHAnsi" w:hAnsiTheme="minorHAnsi" w:cstheme="minorHAnsi"/>
          <w:b/>
          <w:sz w:val="22"/>
          <w:szCs w:val="22"/>
        </w:rPr>
        <w:t>2</w:t>
      </w:r>
      <w:r w:rsidRPr="005B55C1">
        <w:rPr>
          <w:rFonts w:asciiTheme="minorHAnsi" w:hAnsiTheme="minorHAnsi" w:cstheme="minorHAnsi"/>
          <w:b/>
          <w:sz w:val="22"/>
          <w:szCs w:val="22"/>
        </w:rPr>
        <w:t xml:space="preserve"> do SIWZ</w:t>
      </w:r>
    </w:p>
    <w:p w:rsidR="006F06D4" w:rsidRPr="005B55C1" w:rsidRDefault="006F06D4" w:rsidP="006F06D4">
      <w:pPr>
        <w:jc w:val="center"/>
        <w:rPr>
          <w:rFonts w:asciiTheme="minorHAnsi" w:hAnsiTheme="minorHAnsi" w:cstheme="minorHAnsi"/>
          <w:sz w:val="22"/>
          <w:szCs w:val="22"/>
        </w:rPr>
      </w:pPr>
      <w:r w:rsidRPr="005B55C1">
        <w:rPr>
          <w:rFonts w:asciiTheme="minorHAnsi" w:hAnsiTheme="minorHAnsi" w:cstheme="minorHAnsi"/>
          <w:b/>
          <w:sz w:val="22"/>
          <w:szCs w:val="22"/>
        </w:rPr>
        <w:t>WYKAZ OSÓB SKIEROWANYCH PRZEZ WYKONAWCĘ DO REALIZACJI ZAMÓWIENIA</w:t>
      </w:r>
    </w:p>
    <w:p w:rsidR="006F06D4" w:rsidRPr="005B55C1" w:rsidRDefault="006F06D4" w:rsidP="006F06D4">
      <w:pPr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:rsidR="006F06D4" w:rsidRPr="005B55C1" w:rsidRDefault="006F06D4" w:rsidP="006F06D4">
      <w:pPr>
        <w:rPr>
          <w:rFonts w:asciiTheme="minorHAnsi" w:hAnsiTheme="minorHAnsi" w:cstheme="minorHAnsi"/>
          <w:b/>
          <w:i/>
          <w:sz w:val="22"/>
          <w:szCs w:val="22"/>
        </w:rPr>
      </w:pPr>
    </w:p>
    <w:p w:rsidR="006F06D4" w:rsidRPr="005B55C1" w:rsidRDefault="006F06D4" w:rsidP="006F06D4">
      <w:pPr>
        <w:jc w:val="both"/>
        <w:rPr>
          <w:rFonts w:asciiTheme="minorHAnsi" w:hAnsiTheme="minorHAnsi" w:cstheme="minorHAnsi"/>
          <w:sz w:val="22"/>
          <w:szCs w:val="22"/>
        </w:rPr>
      </w:pPr>
      <w:r w:rsidRPr="005B55C1">
        <w:rPr>
          <w:rFonts w:asciiTheme="minorHAnsi" w:hAnsiTheme="minorHAnsi" w:cstheme="minorHAnsi"/>
          <w:sz w:val="22"/>
          <w:szCs w:val="22"/>
        </w:rPr>
        <w:t>Pełna nazwa Wykonawcy: ........................................................................................................................………………...................................</w:t>
      </w:r>
    </w:p>
    <w:p w:rsidR="006F06D4" w:rsidRPr="005B55C1" w:rsidRDefault="006F06D4" w:rsidP="006F06D4">
      <w:pPr>
        <w:jc w:val="both"/>
        <w:rPr>
          <w:rFonts w:asciiTheme="minorHAnsi" w:hAnsiTheme="minorHAnsi" w:cstheme="minorHAnsi"/>
          <w:sz w:val="22"/>
          <w:szCs w:val="22"/>
        </w:rPr>
      </w:pPr>
      <w:r w:rsidRPr="005B55C1">
        <w:rPr>
          <w:rFonts w:asciiTheme="minorHAnsi" w:hAnsiTheme="minorHAnsi" w:cstheme="minorHAnsi"/>
          <w:sz w:val="22"/>
          <w:szCs w:val="22"/>
        </w:rPr>
        <w:t>Adres Wykonawcy: ................................................................................................................………………......................................................</w:t>
      </w:r>
    </w:p>
    <w:p w:rsidR="006F06D4" w:rsidRPr="005B55C1" w:rsidRDefault="006F06D4" w:rsidP="006F06D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14707" w:type="dxa"/>
        <w:tblInd w:w="-63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2188"/>
        <w:gridCol w:w="7592"/>
        <w:gridCol w:w="3225"/>
      </w:tblGrid>
      <w:tr w:rsidR="006F06D4" w:rsidRPr="005B55C1" w:rsidTr="00B9253A">
        <w:trPr>
          <w:cantSplit/>
        </w:trPr>
        <w:tc>
          <w:tcPr>
            <w:tcW w:w="17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06D4" w:rsidRPr="005B55C1" w:rsidRDefault="006F06D4" w:rsidP="00716DA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55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Nazwisko</w:t>
            </w:r>
            <w:r w:rsidRPr="005B55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>i imię</w:t>
            </w:r>
          </w:p>
        </w:tc>
        <w:tc>
          <w:tcPr>
            <w:tcW w:w="218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06D4" w:rsidRPr="005B55C1" w:rsidRDefault="006F06D4" w:rsidP="00716DA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55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Proponowana rola w realizacji zamówienia</w:t>
            </w:r>
          </w:p>
        </w:tc>
        <w:tc>
          <w:tcPr>
            <w:tcW w:w="75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06D4" w:rsidRPr="005B55C1" w:rsidRDefault="00994483" w:rsidP="00716DA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55C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Doświadczenie</w:t>
            </w:r>
          </w:p>
        </w:tc>
        <w:tc>
          <w:tcPr>
            <w:tcW w:w="322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F06D4" w:rsidRPr="005B55C1" w:rsidRDefault="006F06D4" w:rsidP="00716DA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B55C1">
              <w:rPr>
                <w:rFonts w:asciiTheme="minorHAnsi" w:hAnsiTheme="minorHAnsi" w:cstheme="minorHAnsi"/>
                <w:b/>
                <w:sz w:val="22"/>
                <w:szCs w:val="22"/>
              </w:rPr>
              <w:t>Informacja</w:t>
            </w:r>
            <w:r w:rsidRPr="005B55C1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o podstawie dysponowaniem tymi osobami</w:t>
            </w:r>
            <w:r w:rsidRPr="005B55C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[np. umowa o pracę]</w:t>
            </w:r>
          </w:p>
        </w:tc>
      </w:tr>
      <w:tr w:rsidR="006F06D4" w:rsidRPr="005B55C1" w:rsidTr="00B9253A">
        <w:trPr>
          <w:cantSplit/>
        </w:trPr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6F06D4" w:rsidRPr="005B55C1" w:rsidRDefault="006F06D4" w:rsidP="00D6531F">
            <w:pPr>
              <w:snapToGrid w:val="0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:rsidR="006F06D4" w:rsidRPr="005B55C1" w:rsidRDefault="006F06D4" w:rsidP="00D6531F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D2954" w:rsidRPr="005B55C1" w:rsidRDefault="002D2954" w:rsidP="00D6531F">
            <w:pPr>
              <w:tabs>
                <w:tab w:val="left" w:pos="0"/>
              </w:tabs>
              <w:spacing w:line="276" w:lineRule="auto"/>
              <w:rPr>
                <w:rFonts w:asciiTheme="minorHAnsi" w:eastAsia="Calibri" w:hAnsiTheme="minorHAnsi" w:cstheme="minorHAnsi"/>
                <w:b/>
                <w:bCs/>
                <w:i/>
                <w:iCs/>
                <w:color w:val="000000"/>
                <w:sz w:val="22"/>
                <w:szCs w:val="22"/>
                <w:lang w:eastAsia="pl-PL"/>
              </w:rPr>
            </w:pPr>
          </w:p>
          <w:p w:rsidR="002D2954" w:rsidRPr="005B55C1" w:rsidRDefault="002D2954" w:rsidP="00D6531F">
            <w:pPr>
              <w:tabs>
                <w:tab w:val="left" w:pos="0"/>
              </w:tabs>
              <w:spacing w:line="276" w:lineRule="auto"/>
              <w:rPr>
                <w:rFonts w:asciiTheme="minorHAnsi" w:eastAsia="Calibri" w:hAnsiTheme="minorHAnsi" w:cstheme="minorHAnsi"/>
                <w:b/>
                <w:bCs/>
                <w:i/>
                <w:iCs/>
                <w:color w:val="000000"/>
                <w:sz w:val="22"/>
                <w:szCs w:val="22"/>
                <w:lang w:eastAsia="pl-PL"/>
              </w:rPr>
            </w:pPr>
          </w:p>
          <w:p w:rsidR="002D2954" w:rsidRPr="005B55C1" w:rsidRDefault="002D2954" w:rsidP="00D6531F">
            <w:pPr>
              <w:tabs>
                <w:tab w:val="left" w:pos="0"/>
              </w:tabs>
              <w:spacing w:line="276" w:lineRule="auto"/>
              <w:rPr>
                <w:rFonts w:asciiTheme="minorHAnsi" w:eastAsia="Calibri" w:hAnsiTheme="minorHAnsi" w:cstheme="minorHAnsi"/>
                <w:b/>
                <w:bCs/>
                <w:i/>
                <w:iCs/>
                <w:color w:val="000000"/>
                <w:sz w:val="22"/>
                <w:szCs w:val="22"/>
                <w:lang w:eastAsia="pl-PL"/>
              </w:rPr>
            </w:pPr>
          </w:p>
          <w:p w:rsidR="006F06D4" w:rsidRPr="005B55C1" w:rsidRDefault="00994483" w:rsidP="00D6531F">
            <w:pPr>
              <w:tabs>
                <w:tab w:val="left" w:pos="0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B55C1">
              <w:rPr>
                <w:rFonts w:asciiTheme="minorHAnsi" w:eastAsia="Calibri" w:hAnsiTheme="minorHAnsi" w:cstheme="minorHAnsi"/>
                <w:b/>
                <w:bCs/>
                <w:i/>
                <w:iCs/>
                <w:color w:val="000000"/>
                <w:sz w:val="22"/>
                <w:szCs w:val="22"/>
                <w:lang w:eastAsia="pl-PL"/>
              </w:rPr>
              <w:t>Kierownik/koordynator/osoba nadzorująca</w:t>
            </w:r>
          </w:p>
        </w:tc>
        <w:tc>
          <w:tcPr>
            <w:tcW w:w="7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94483" w:rsidRPr="005B55C1" w:rsidRDefault="00994483" w:rsidP="00994483">
            <w:pPr>
              <w:suppressAutoHyphens w:val="0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B55C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</w:t>
            </w:r>
            <w:r w:rsidRPr="005B55C1">
              <w:rPr>
                <w:rFonts w:asciiTheme="minorHAnsi" w:hAnsiTheme="minorHAnsi" w:cstheme="minorHAnsi"/>
                <w:color w:val="000000"/>
                <w:sz w:val="22"/>
                <w:szCs w:val="22"/>
                <w:lang w:eastAsia="pl-PL"/>
              </w:rPr>
              <w:t xml:space="preserve">osiada doświadczenie w okresie ostatnich 5 lat przed upływem terminu składania ofert, a jeżeli okres prowadzenia działalności jest krótszy to w tym okresie w pełnieniu funkcji nadzorczej przy co najmniej jednej usłudze </w:t>
            </w:r>
            <w:r w:rsidRPr="005B55C1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specjalistycznego sprzątania i całodobowego utrzymania czystości oraz transportu pomiędzy komórkami organizacyjnymi Zamawiającego, realizowaną dla podmiotu leczniczego prowadzącego działalność medyczną związaną z 24 godzinną opieką nad pacjentem wykonywaną w oddziałach szpitalnych w tym w odd</w:t>
            </w:r>
            <w:r w:rsidR="00716DA9" w:rsidRPr="005B55C1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ziale intensywnej terapii,</w:t>
            </w:r>
            <w:r w:rsidRPr="005B55C1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 xml:space="preserve"> salach porodowych. Usługa spełniała poniższe warunki:</w:t>
            </w:r>
          </w:p>
          <w:p w:rsidR="00994483" w:rsidRPr="005B55C1" w:rsidRDefault="00994483" w:rsidP="00994483">
            <w:pPr>
              <w:pStyle w:val="Akapitzlist"/>
              <w:numPr>
                <w:ilvl w:val="0"/>
                <w:numId w:val="10"/>
              </w:numPr>
              <w:suppressAutoHyphens w:val="0"/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B55C1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okres sprawowania nadzoru/kierowania nieprzerwanie przez … miesięcy;</w:t>
            </w:r>
          </w:p>
          <w:p w:rsidR="006F06D4" w:rsidRPr="005B55C1" w:rsidRDefault="00994483" w:rsidP="00D6531F">
            <w:pPr>
              <w:pStyle w:val="Akapitzlist"/>
              <w:numPr>
                <w:ilvl w:val="0"/>
                <w:numId w:val="10"/>
              </w:numPr>
              <w:suppressAutoHyphens w:val="0"/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5B55C1">
              <w:rPr>
                <w:rFonts w:asciiTheme="minorHAnsi" w:hAnsiTheme="minorHAnsi" w:cstheme="minorHAnsi"/>
                <w:sz w:val="22"/>
                <w:szCs w:val="22"/>
                <w:lang w:eastAsia="pl-PL"/>
              </w:rPr>
              <w:t>ilość nadzorowanych pracowników  …. osób.</w:t>
            </w:r>
          </w:p>
          <w:p w:rsidR="006F06D4" w:rsidRPr="005B55C1" w:rsidRDefault="006F06D4" w:rsidP="00B42050">
            <w:pPr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F06D4" w:rsidRPr="005B55C1" w:rsidRDefault="006F06D4" w:rsidP="00D6531F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915ED" w:rsidRPr="005B55C1" w:rsidRDefault="002915ED" w:rsidP="002915ED">
      <w:pPr>
        <w:spacing w:line="276" w:lineRule="auto"/>
        <w:ind w:left="7080" w:firstLine="708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915ED" w:rsidRPr="005B55C1" w:rsidRDefault="002915ED" w:rsidP="002915ED">
      <w:pPr>
        <w:spacing w:line="276" w:lineRule="auto"/>
        <w:ind w:left="7080" w:firstLine="708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915ED" w:rsidRPr="005B55C1" w:rsidRDefault="002915ED" w:rsidP="002915ED">
      <w:pPr>
        <w:spacing w:line="276" w:lineRule="auto"/>
        <w:ind w:left="7080" w:firstLine="708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F06D4" w:rsidRPr="005B55C1" w:rsidRDefault="006F06D4" w:rsidP="002915ED">
      <w:pPr>
        <w:spacing w:line="276" w:lineRule="auto"/>
        <w:ind w:left="7080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5B55C1">
        <w:rPr>
          <w:rFonts w:asciiTheme="minorHAnsi" w:hAnsiTheme="minorHAnsi" w:cstheme="minorHAnsi"/>
          <w:sz w:val="22"/>
          <w:szCs w:val="22"/>
        </w:rPr>
        <w:t>.............................................................</w:t>
      </w:r>
    </w:p>
    <w:p w:rsidR="006F06D4" w:rsidRPr="005B55C1" w:rsidRDefault="006F06D4" w:rsidP="00994483">
      <w:pPr>
        <w:spacing w:line="276" w:lineRule="auto"/>
        <w:ind w:left="8517"/>
        <w:rPr>
          <w:rFonts w:asciiTheme="minorHAnsi" w:hAnsiTheme="minorHAnsi" w:cstheme="minorHAnsi"/>
          <w:sz w:val="22"/>
          <w:szCs w:val="22"/>
        </w:rPr>
      </w:pPr>
      <w:r w:rsidRPr="005B55C1">
        <w:rPr>
          <w:rFonts w:asciiTheme="minorHAnsi" w:hAnsiTheme="minorHAnsi" w:cstheme="minorHAnsi"/>
          <w:i/>
          <w:sz w:val="22"/>
          <w:szCs w:val="22"/>
        </w:rPr>
        <w:t>(podpis upoważnionego przedstawiciela Wykonawcy</w:t>
      </w:r>
      <w:r w:rsidR="00994483" w:rsidRPr="005B55C1">
        <w:rPr>
          <w:rFonts w:asciiTheme="minorHAnsi" w:hAnsiTheme="minorHAnsi" w:cstheme="minorHAnsi"/>
          <w:i/>
          <w:sz w:val="22"/>
          <w:szCs w:val="22"/>
        </w:rPr>
        <w:t>)</w:t>
      </w:r>
    </w:p>
    <w:sectPr w:rsidR="006F06D4" w:rsidRPr="005B55C1" w:rsidSect="00996CED">
      <w:headerReference w:type="default" r:id="rId8"/>
      <w:pgSz w:w="16838" w:h="11906" w:orient="landscape"/>
      <w:pgMar w:top="1701" w:right="1418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181" w:rsidRDefault="00956181">
      <w:r>
        <w:separator/>
      </w:r>
    </w:p>
  </w:endnote>
  <w:endnote w:type="continuationSeparator" w:id="0">
    <w:p w:rsidR="00956181" w:rsidRDefault="00956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181" w:rsidRDefault="00956181">
      <w:r>
        <w:separator/>
      </w:r>
    </w:p>
  </w:footnote>
  <w:footnote w:type="continuationSeparator" w:id="0">
    <w:p w:rsidR="00956181" w:rsidRDefault="009561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77C" w:rsidRPr="00E4077C" w:rsidRDefault="00726A79" w:rsidP="00E4077C">
    <w:pPr>
      <w:tabs>
        <w:tab w:val="center" w:pos="4536"/>
        <w:tab w:val="right" w:pos="9072"/>
      </w:tabs>
      <w:rPr>
        <w:rFonts w:asciiTheme="minorHAnsi" w:eastAsia="NSimSun" w:hAnsiTheme="minorHAnsi" w:cstheme="minorHAnsi"/>
        <w:kern w:val="2"/>
        <w:sz w:val="22"/>
        <w:szCs w:val="22"/>
        <w:lang w:bidi="hi-IN"/>
      </w:rPr>
    </w:pPr>
    <w:r>
      <w:rPr>
        <w:rFonts w:asciiTheme="minorHAnsi" w:hAnsiTheme="minorHAnsi" w:cstheme="minorHAnsi"/>
        <w:noProof/>
        <w:sz w:val="22"/>
        <w:szCs w:val="22"/>
      </w:rPr>
      <w:t>PN2</w:t>
    </w:r>
    <w:r w:rsidR="005B55C1">
      <w:rPr>
        <w:rFonts w:asciiTheme="minorHAnsi" w:hAnsiTheme="minorHAnsi" w:cstheme="minorHAnsi"/>
        <w:noProof/>
        <w:sz w:val="22"/>
        <w:szCs w:val="22"/>
      </w:rPr>
      <w:t>/SB/2026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)"/>
      <w:lvlJc w:val="left"/>
      <w:pPr>
        <w:tabs>
          <w:tab w:val="num" w:pos="701"/>
        </w:tabs>
        <w:ind w:left="701" w:hanging="341"/>
      </w:pPr>
    </w:lvl>
  </w:abstractNum>
  <w:abstractNum w:abstractNumId="2">
    <w:nsid w:val="00000003"/>
    <w:multiLevelType w:val="multi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i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i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i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i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i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i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i/>
        <w:sz w:val="24"/>
        <w:szCs w:val="24"/>
      </w:rPr>
    </w:lvl>
  </w:abstractNum>
  <w:abstractNum w:abstractNumId="3">
    <w:nsid w:val="00000004"/>
    <w:multiLevelType w:val="singleLevel"/>
    <w:tmpl w:val="00000004"/>
    <w:name w:val="WW8Num13"/>
    <w:lvl w:ilvl="0">
      <w:start w:val="1"/>
      <w:numFmt w:val="decimal"/>
      <w:pStyle w:val="tekstinpunktowanie"/>
      <w:lvlText w:val="%1)"/>
      <w:lvlJc w:val="left"/>
      <w:pPr>
        <w:tabs>
          <w:tab w:val="num" w:pos="0"/>
        </w:tabs>
        <w:ind w:left="113" w:hanging="113"/>
      </w:pPr>
      <w:rPr>
        <w:rFonts w:ascii="Times New Roman" w:eastAsia="Times New Roman" w:hAnsi="Times New Roman" w:cs="Times New Roman"/>
        <w:color w:val="auto"/>
        <w:sz w:val="16"/>
        <w:szCs w:val="16"/>
      </w:rPr>
    </w:lvl>
  </w:abstractNum>
  <w:abstractNum w:abstractNumId="4">
    <w:nsid w:val="00000005"/>
    <w:multiLevelType w:val="singleLevel"/>
    <w:tmpl w:val="00000005"/>
    <w:name w:val="WW8Num25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  <w:rPr>
        <w:rFonts w:ascii="Liberation Serif" w:hAnsi="Liberation Serif" w:cs="Arial"/>
        <w:lang w:eastAsia="en-GB"/>
      </w:rPr>
    </w:lvl>
  </w:abstractNum>
  <w:abstractNum w:abstractNumId="5">
    <w:nsid w:val="00000006"/>
    <w:multiLevelType w:val="singleLevel"/>
    <w:tmpl w:val="00000006"/>
    <w:name w:val="WW8Num37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>
    <w:nsid w:val="00000007"/>
    <w:multiLevelType w:val="singleLevel"/>
    <w:tmpl w:val="00000007"/>
    <w:name w:val="WW8Num38"/>
    <w:lvl w:ilvl="0">
      <w:start w:val="1"/>
      <w:numFmt w:val="lowerLetter"/>
      <w:pStyle w:val="Tiret0"/>
      <w:lvlText w:val="%1)"/>
      <w:lvlJc w:val="left"/>
      <w:pPr>
        <w:tabs>
          <w:tab w:val="num" w:pos="850"/>
        </w:tabs>
        <w:ind w:left="850" w:hanging="850"/>
      </w:pPr>
      <w:rPr>
        <w:rFonts w:ascii="Arial" w:eastAsia="Calibri" w:hAnsi="Arial" w:cs="Arial"/>
        <w:lang w:eastAsia="en-GB"/>
      </w:rPr>
    </w:lvl>
  </w:abstractNum>
  <w:abstractNum w:abstractNumId="7">
    <w:nsid w:val="00000008"/>
    <w:multiLevelType w:val="multilevel"/>
    <w:tmpl w:val="00000008"/>
    <w:name w:val="WW8Num55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ascii="Arial" w:eastAsia="Calibri" w:hAnsi="Arial" w:cs="Arial"/>
        <w:lang w:eastAsia="en-GB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">
    <w:nsid w:val="109846E7"/>
    <w:multiLevelType w:val="hybridMultilevel"/>
    <w:tmpl w:val="5F5A6D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F705B5"/>
    <w:multiLevelType w:val="multilevel"/>
    <w:tmpl w:val="C7F69D5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64FD11A4"/>
    <w:multiLevelType w:val="hybridMultilevel"/>
    <w:tmpl w:val="56DEE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FB740B"/>
    <w:rsid w:val="0000500D"/>
    <w:rsid w:val="000305C7"/>
    <w:rsid w:val="00063C5D"/>
    <w:rsid w:val="000E618A"/>
    <w:rsid w:val="001322EF"/>
    <w:rsid w:val="00192432"/>
    <w:rsid w:val="001E5E8E"/>
    <w:rsid w:val="002416CB"/>
    <w:rsid w:val="002915ED"/>
    <w:rsid w:val="002D2954"/>
    <w:rsid w:val="003C3D6E"/>
    <w:rsid w:val="004144DC"/>
    <w:rsid w:val="00477F89"/>
    <w:rsid w:val="0054402A"/>
    <w:rsid w:val="005B55C1"/>
    <w:rsid w:val="005B5BBA"/>
    <w:rsid w:val="005F41BB"/>
    <w:rsid w:val="0064070A"/>
    <w:rsid w:val="00684A76"/>
    <w:rsid w:val="006E6915"/>
    <w:rsid w:val="006F06D4"/>
    <w:rsid w:val="007114AB"/>
    <w:rsid w:val="00716DA9"/>
    <w:rsid w:val="00717266"/>
    <w:rsid w:val="00726A79"/>
    <w:rsid w:val="007277A9"/>
    <w:rsid w:val="00744B7B"/>
    <w:rsid w:val="0080407E"/>
    <w:rsid w:val="00872382"/>
    <w:rsid w:val="008D4AE3"/>
    <w:rsid w:val="009329CA"/>
    <w:rsid w:val="0094403F"/>
    <w:rsid w:val="00956181"/>
    <w:rsid w:val="0095699C"/>
    <w:rsid w:val="00994483"/>
    <w:rsid w:val="00996CED"/>
    <w:rsid w:val="00A03083"/>
    <w:rsid w:val="00A17F6A"/>
    <w:rsid w:val="00A868EB"/>
    <w:rsid w:val="00B06FF1"/>
    <w:rsid w:val="00B201A9"/>
    <w:rsid w:val="00B415B7"/>
    <w:rsid w:val="00B42050"/>
    <w:rsid w:val="00B9253A"/>
    <w:rsid w:val="00C100EA"/>
    <w:rsid w:val="00C3613B"/>
    <w:rsid w:val="00CB4AC8"/>
    <w:rsid w:val="00CF571F"/>
    <w:rsid w:val="00D21367"/>
    <w:rsid w:val="00D54AD3"/>
    <w:rsid w:val="00D6531F"/>
    <w:rsid w:val="00E12DD8"/>
    <w:rsid w:val="00E4077C"/>
    <w:rsid w:val="00E4401F"/>
    <w:rsid w:val="00E5394C"/>
    <w:rsid w:val="00E83908"/>
    <w:rsid w:val="00EA17C3"/>
    <w:rsid w:val="00EB474C"/>
    <w:rsid w:val="00EF77CF"/>
    <w:rsid w:val="00F23F5A"/>
    <w:rsid w:val="00F51C95"/>
    <w:rsid w:val="00F60148"/>
    <w:rsid w:val="00F9342E"/>
    <w:rsid w:val="00FB7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77CF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rsid w:val="00EF77CF"/>
    <w:pPr>
      <w:keepNext/>
      <w:numPr>
        <w:numId w:val="1"/>
      </w:numPr>
      <w:jc w:val="center"/>
      <w:outlineLvl w:val="0"/>
    </w:pPr>
    <w:rPr>
      <w:rFonts w:eastAsia="Calibri"/>
      <w:b/>
      <w:bCs/>
      <w:i/>
      <w:iCs/>
      <w:color w:val="000000"/>
      <w:vertAlign w:val="superscript"/>
    </w:rPr>
  </w:style>
  <w:style w:type="paragraph" w:styleId="Nagwek2">
    <w:name w:val="heading 2"/>
    <w:basedOn w:val="Normalny"/>
    <w:next w:val="Normalny"/>
    <w:qFormat/>
    <w:rsid w:val="00EF77CF"/>
    <w:pPr>
      <w:keepNext/>
      <w:numPr>
        <w:ilvl w:val="1"/>
        <w:numId w:val="1"/>
      </w:numPr>
      <w:jc w:val="center"/>
      <w:outlineLvl w:val="1"/>
    </w:pPr>
    <w:rPr>
      <w:rFonts w:eastAsia="Calibri"/>
      <w:b/>
      <w:bCs/>
      <w:i/>
      <w:iCs/>
      <w:vertAlign w:val="subscript"/>
    </w:rPr>
  </w:style>
  <w:style w:type="paragraph" w:styleId="Nagwek3">
    <w:name w:val="heading 3"/>
    <w:basedOn w:val="Normalny"/>
    <w:next w:val="Normalny"/>
    <w:qFormat/>
    <w:rsid w:val="00EF77CF"/>
    <w:pPr>
      <w:keepNext/>
      <w:numPr>
        <w:ilvl w:val="2"/>
        <w:numId w:val="1"/>
      </w:numPr>
      <w:jc w:val="both"/>
      <w:outlineLvl w:val="2"/>
    </w:pPr>
    <w:rPr>
      <w:rFonts w:eastAsia="Calibri"/>
    </w:rPr>
  </w:style>
  <w:style w:type="paragraph" w:styleId="Nagwek4">
    <w:name w:val="heading 4"/>
    <w:basedOn w:val="Normalny"/>
    <w:next w:val="Normalny"/>
    <w:qFormat/>
    <w:rsid w:val="00EF77CF"/>
    <w:pPr>
      <w:keepNext/>
      <w:numPr>
        <w:ilvl w:val="3"/>
        <w:numId w:val="1"/>
      </w:numPr>
      <w:outlineLvl w:val="3"/>
    </w:pPr>
    <w:rPr>
      <w:rFonts w:eastAsia="Calibri"/>
    </w:rPr>
  </w:style>
  <w:style w:type="paragraph" w:styleId="Nagwek5">
    <w:name w:val="heading 5"/>
    <w:basedOn w:val="Normalny"/>
    <w:next w:val="Normalny"/>
    <w:qFormat/>
    <w:rsid w:val="00EF77CF"/>
    <w:pPr>
      <w:keepNext/>
      <w:numPr>
        <w:ilvl w:val="4"/>
        <w:numId w:val="1"/>
      </w:numPr>
      <w:ind w:left="0" w:firstLine="708"/>
      <w:jc w:val="both"/>
      <w:outlineLvl w:val="4"/>
    </w:pPr>
    <w:rPr>
      <w:rFonts w:eastAsia="Calibri"/>
      <w:b/>
      <w:bCs/>
    </w:rPr>
  </w:style>
  <w:style w:type="paragraph" w:styleId="Nagwek6">
    <w:name w:val="heading 6"/>
    <w:basedOn w:val="Normalny"/>
    <w:next w:val="Normalny"/>
    <w:qFormat/>
    <w:rsid w:val="00EF77CF"/>
    <w:pPr>
      <w:keepNext/>
      <w:numPr>
        <w:ilvl w:val="5"/>
        <w:numId w:val="1"/>
      </w:numPr>
      <w:outlineLvl w:val="5"/>
    </w:pPr>
    <w:rPr>
      <w:rFonts w:eastAsia="Calibri"/>
      <w:b/>
      <w:bCs/>
    </w:rPr>
  </w:style>
  <w:style w:type="paragraph" w:styleId="Nagwek7">
    <w:name w:val="heading 7"/>
    <w:basedOn w:val="Normalny"/>
    <w:next w:val="Normalny"/>
    <w:qFormat/>
    <w:rsid w:val="00EF77CF"/>
    <w:pPr>
      <w:keepNext/>
      <w:numPr>
        <w:ilvl w:val="6"/>
        <w:numId w:val="1"/>
      </w:numPr>
      <w:jc w:val="both"/>
      <w:outlineLvl w:val="6"/>
    </w:pPr>
    <w:rPr>
      <w:rFonts w:eastAsia="Calibri"/>
      <w:b/>
      <w:bCs/>
    </w:rPr>
  </w:style>
  <w:style w:type="paragraph" w:styleId="Nagwek8">
    <w:name w:val="heading 8"/>
    <w:basedOn w:val="Normalny"/>
    <w:next w:val="Normalny"/>
    <w:qFormat/>
    <w:rsid w:val="00EF77CF"/>
    <w:pPr>
      <w:numPr>
        <w:ilvl w:val="7"/>
        <w:numId w:val="1"/>
      </w:numPr>
      <w:spacing w:before="240" w:after="60"/>
      <w:outlineLvl w:val="7"/>
    </w:pPr>
    <w:rPr>
      <w:rFonts w:eastAsia="Calibri"/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EF77CF"/>
    <w:pPr>
      <w:keepNext/>
      <w:numPr>
        <w:ilvl w:val="8"/>
        <w:numId w:val="1"/>
      </w:numPr>
      <w:jc w:val="both"/>
      <w:outlineLvl w:val="8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F77CF"/>
  </w:style>
  <w:style w:type="character" w:customStyle="1" w:styleId="WW8Num1z1">
    <w:name w:val="WW8Num1z1"/>
    <w:rsid w:val="00EF77CF"/>
  </w:style>
  <w:style w:type="character" w:customStyle="1" w:styleId="WW8Num1z2">
    <w:name w:val="WW8Num1z2"/>
    <w:rsid w:val="00EF77CF"/>
  </w:style>
  <w:style w:type="character" w:customStyle="1" w:styleId="WW8Num1z3">
    <w:name w:val="WW8Num1z3"/>
    <w:rsid w:val="00EF77CF"/>
  </w:style>
  <w:style w:type="character" w:customStyle="1" w:styleId="WW8Num1z4">
    <w:name w:val="WW8Num1z4"/>
    <w:rsid w:val="00EF77CF"/>
  </w:style>
  <w:style w:type="character" w:customStyle="1" w:styleId="WW8Num1z5">
    <w:name w:val="WW8Num1z5"/>
    <w:rsid w:val="00EF77CF"/>
  </w:style>
  <w:style w:type="character" w:customStyle="1" w:styleId="WW8Num1z6">
    <w:name w:val="WW8Num1z6"/>
    <w:rsid w:val="00EF77CF"/>
  </w:style>
  <w:style w:type="character" w:customStyle="1" w:styleId="WW8Num1z7">
    <w:name w:val="WW8Num1z7"/>
    <w:rsid w:val="00EF77CF"/>
  </w:style>
  <w:style w:type="character" w:customStyle="1" w:styleId="WW8Num1z8">
    <w:name w:val="WW8Num1z8"/>
    <w:rsid w:val="00EF77CF"/>
  </w:style>
  <w:style w:type="character" w:customStyle="1" w:styleId="WW8Num2z0">
    <w:name w:val="WW8Num2z0"/>
    <w:rsid w:val="00EF77CF"/>
    <w:rPr>
      <w:b/>
      <w:bCs/>
      <w:sz w:val="24"/>
      <w:szCs w:val="24"/>
      <w:lang w:eastAsia="ar-SA"/>
    </w:rPr>
  </w:style>
  <w:style w:type="character" w:customStyle="1" w:styleId="WW8Num2z1">
    <w:name w:val="WW8Num2z1"/>
    <w:rsid w:val="00EF77CF"/>
    <w:rPr>
      <w:rFonts w:ascii="Times New Roman" w:eastAsia="Times New Roman" w:hAnsi="Times New Roman" w:cs="Times New Roman"/>
    </w:rPr>
  </w:style>
  <w:style w:type="character" w:customStyle="1" w:styleId="WW8Num2z2">
    <w:name w:val="WW8Num2z2"/>
    <w:rsid w:val="00EF77CF"/>
  </w:style>
  <w:style w:type="character" w:customStyle="1" w:styleId="WW8Num2z3">
    <w:name w:val="WW8Num2z3"/>
    <w:rsid w:val="00EF77CF"/>
  </w:style>
  <w:style w:type="character" w:customStyle="1" w:styleId="WW8Num2z4">
    <w:name w:val="WW8Num2z4"/>
    <w:rsid w:val="00EF77CF"/>
  </w:style>
  <w:style w:type="character" w:customStyle="1" w:styleId="WW8Num2z5">
    <w:name w:val="WW8Num2z5"/>
    <w:rsid w:val="00EF77CF"/>
  </w:style>
  <w:style w:type="character" w:customStyle="1" w:styleId="WW8Num2z6">
    <w:name w:val="WW8Num2z6"/>
    <w:rsid w:val="00EF77CF"/>
  </w:style>
  <w:style w:type="character" w:customStyle="1" w:styleId="WW8Num2z7">
    <w:name w:val="WW8Num2z7"/>
    <w:rsid w:val="00EF77CF"/>
  </w:style>
  <w:style w:type="character" w:customStyle="1" w:styleId="WW8Num2z8">
    <w:name w:val="WW8Num2z8"/>
    <w:rsid w:val="00EF77CF"/>
  </w:style>
  <w:style w:type="character" w:customStyle="1" w:styleId="WW8Num3z0">
    <w:name w:val="WW8Num3z0"/>
    <w:rsid w:val="00EF77CF"/>
    <w:rPr>
      <w:sz w:val="24"/>
      <w:szCs w:val="24"/>
      <w:lang w:eastAsia="ar-SA"/>
    </w:rPr>
  </w:style>
  <w:style w:type="character" w:customStyle="1" w:styleId="WW8Num4z0">
    <w:name w:val="WW8Num4z0"/>
    <w:rsid w:val="00EF77CF"/>
  </w:style>
  <w:style w:type="character" w:customStyle="1" w:styleId="WW8Num4z1">
    <w:name w:val="WW8Num4z1"/>
    <w:rsid w:val="00EF77CF"/>
    <w:rPr>
      <w:sz w:val="24"/>
      <w:szCs w:val="24"/>
      <w:lang w:eastAsia="zh-CN"/>
    </w:rPr>
  </w:style>
  <w:style w:type="character" w:customStyle="1" w:styleId="WW8Num4z2">
    <w:name w:val="WW8Num4z2"/>
    <w:rsid w:val="00EF77CF"/>
  </w:style>
  <w:style w:type="character" w:customStyle="1" w:styleId="WW8Num4z3">
    <w:name w:val="WW8Num4z3"/>
    <w:rsid w:val="00EF77CF"/>
  </w:style>
  <w:style w:type="character" w:customStyle="1" w:styleId="WW8Num4z4">
    <w:name w:val="WW8Num4z4"/>
    <w:rsid w:val="00EF77CF"/>
  </w:style>
  <w:style w:type="character" w:customStyle="1" w:styleId="WW8Num4z5">
    <w:name w:val="WW8Num4z5"/>
    <w:rsid w:val="00EF77CF"/>
  </w:style>
  <w:style w:type="character" w:customStyle="1" w:styleId="WW8Num4z6">
    <w:name w:val="WW8Num4z6"/>
    <w:rsid w:val="00EF77CF"/>
  </w:style>
  <w:style w:type="character" w:customStyle="1" w:styleId="WW8Num4z7">
    <w:name w:val="WW8Num4z7"/>
    <w:rsid w:val="00EF77CF"/>
  </w:style>
  <w:style w:type="character" w:customStyle="1" w:styleId="WW8Num4z8">
    <w:name w:val="WW8Num4z8"/>
    <w:rsid w:val="00EF77CF"/>
  </w:style>
  <w:style w:type="character" w:customStyle="1" w:styleId="WW8Num5z0">
    <w:name w:val="WW8Num5z0"/>
    <w:rsid w:val="00EF77CF"/>
  </w:style>
  <w:style w:type="character" w:customStyle="1" w:styleId="WW8Num6z0">
    <w:name w:val="WW8Num6z0"/>
    <w:rsid w:val="00EF77CF"/>
    <w:rPr>
      <w:i/>
      <w:sz w:val="24"/>
      <w:szCs w:val="24"/>
    </w:rPr>
  </w:style>
  <w:style w:type="character" w:customStyle="1" w:styleId="WW8Num7z0">
    <w:name w:val="WW8Num7z0"/>
    <w:rsid w:val="00EF77CF"/>
    <w:rPr>
      <w:rFonts w:hint="default"/>
      <w:color w:val="auto"/>
      <w:sz w:val="24"/>
      <w:szCs w:val="24"/>
      <w:lang w:val="pl-PL"/>
    </w:rPr>
  </w:style>
  <w:style w:type="character" w:customStyle="1" w:styleId="WW8Num8z0">
    <w:name w:val="WW8Num8z0"/>
    <w:rsid w:val="00EF77CF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WW8Num8z1">
    <w:name w:val="WW8Num8z1"/>
    <w:rsid w:val="00EF77CF"/>
    <w:rPr>
      <w:rFonts w:hint="default"/>
      <w:b w:val="0"/>
      <w:bCs w:val="0"/>
    </w:rPr>
  </w:style>
  <w:style w:type="character" w:customStyle="1" w:styleId="WW8Num8z2">
    <w:name w:val="WW8Num8z2"/>
    <w:rsid w:val="00EF77CF"/>
    <w:rPr>
      <w:rFonts w:ascii="Times New Roman" w:eastAsia="Times New Roman" w:hAnsi="Times New Roman" w:cs="Times New Roman"/>
    </w:rPr>
  </w:style>
  <w:style w:type="character" w:customStyle="1" w:styleId="WW8Num8z3">
    <w:name w:val="WW8Num8z3"/>
    <w:rsid w:val="00EF77CF"/>
    <w:rPr>
      <w:rFonts w:hint="default"/>
      <w:b w:val="0"/>
      <w:bCs w:val="0"/>
      <w:strike w:val="0"/>
      <w:dstrike w:val="0"/>
      <w:color w:val="000000"/>
    </w:rPr>
  </w:style>
  <w:style w:type="character" w:customStyle="1" w:styleId="WW8Num8z4">
    <w:name w:val="WW8Num8z4"/>
    <w:rsid w:val="00EF77CF"/>
  </w:style>
  <w:style w:type="character" w:customStyle="1" w:styleId="WW8Num8z5">
    <w:name w:val="WW8Num8z5"/>
    <w:rsid w:val="00EF77CF"/>
  </w:style>
  <w:style w:type="character" w:customStyle="1" w:styleId="WW8Num8z6">
    <w:name w:val="WW8Num8z6"/>
    <w:rsid w:val="00EF77CF"/>
  </w:style>
  <w:style w:type="character" w:customStyle="1" w:styleId="WW8Num8z7">
    <w:name w:val="WW8Num8z7"/>
    <w:rsid w:val="00EF77CF"/>
  </w:style>
  <w:style w:type="character" w:customStyle="1" w:styleId="WW8Num8z8">
    <w:name w:val="WW8Num8z8"/>
    <w:rsid w:val="00EF77CF"/>
  </w:style>
  <w:style w:type="character" w:customStyle="1" w:styleId="WW8Num9z0">
    <w:name w:val="WW8Num9z0"/>
    <w:rsid w:val="00EF77CF"/>
    <w:rPr>
      <w:rFonts w:hint="default"/>
      <w:bCs/>
      <w:sz w:val="24"/>
      <w:szCs w:val="24"/>
    </w:rPr>
  </w:style>
  <w:style w:type="character" w:customStyle="1" w:styleId="WW8Num9z1">
    <w:name w:val="WW8Num9z1"/>
    <w:rsid w:val="00EF77CF"/>
    <w:rPr>
      <w:sz w:val="24"/>
      <w:szCs w:val="24"/>
    </w:rPr>
  </w:style>
  <w:style w:type="character" w:customStyle="1" w:styleId="WW8Num9z2">
    <w:name w:val="WW8Num9z2"/>
    <w:rsid w:val="00EF77CF"/>
  </w:style>
  <w:style w:type="character" w:customStyle="1" w:styleId="WW8Num9z3">
    <w:name w:val="WW8Num9z3"/>
    <w:rsid w:val="00EF77CF"/>
  </w:style>
  <w:style w:type="character" w:customStyle="1" w:styleId="WW8Num9z4">
    <w:name w:val="WW8Num9z4"/>
    <w:rsid w:val="00EF77CF"/>
  </w:style>
  <w:style w:type="character" w:customStyle="1" w:styleId="WW8Num9z5">
    <w:name w:val="WW8Num9z5"/>
    <w:rsid w:val="00EF77CF"/>
  </w:style>
  <w:style w:type="character" w:customStyle="1" w:styleId="WW8Num9z6">
    <w:name w:val="WW8Num9z6"/>
    <w:rsid w:val="00EF77CF"/>
  </w:style>
  <w:style w:type="character" w:customStyle="1" w:styleId="WW8Num9z7">
    <w:name w:val="WW8Num9z7"/>
    <w:rsid w:val="00EF77CF"/>
  </w:style>
  <w:style w:type="character" w:customStyle="1" w:styleId="WW8Num9z8">
    <w:name w:val="WW8Num9z8"/>
    <w:rsid w:val="00EF77CF"/>
  </w:style>
  <w:style w:type="character" w:customStyle="1" w:styleId="WW8Num10z0">
    <w:name w:val="WW8Num10z0"/>
    <w:rsid w:val="00EF77CF"/>
    <w:rPr>
      <w:rFonts w:eastAsia="Arial Unicode MS" w:hint="default"/>
      <w:sz w:val="24"/>
      <w:szCs w:val="24"/>
    </w:rPr>
  </w:style>
  <w:style w:type="character" w:customStyle="1" w:styleId="WW8Num11z0">
    <w:name w:val="WW8Num11z0"/>
    <w:rsid w:val="00EF77CF"/>
    <w:rPr>
      <w:rFonts w:cs="Times New Roman"/>
      <w:sz w:val="24"/>
      <w:szCs w:val="24"/>
    </w:rPr>
  </w:style>
  <w:style w:type="character" w:customStyle="1" w:styleId="WW8Num12z0">
    <w:name w:val="WW8Num12z0"/>
    <w:rsid w:val="00EF77CF"/>
    <w:rPr>
      <w:sz w:val="24"/>
      <w:szCs w:val="24"/>
    </w:rPr>
  </w:style>
  <w:style w:type="character" w:customStyle="1" w:styleId="WW8Num13z0">
    <w:name w:val="WW8Num13z0"/>
    <w:rsid w:val="00EF77CF"/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WW8Num14z0">
    <w:name w:val="WW8Num14z0"/>
    <w:rsid w:val="00EF77CF"/>
    <w:rPr>
      <w:sz w:val="24"/>
      <w:szCs w:val="24"/>
    </w:rPr>
  </w:style>
  <w:style w:type="character" w:customStyle="1" w:styleId="WW8Num15z0">
    <w:name w:val="WW8Num15z0"/>
    <w:rsid w:val="00EF77CF"/>
    <w:rPr>
      <w:b/>
      <w:bCs/>
      <w:color w:val="auto"/>
      <w:sz w:val="24"/>
      <w:szCs w:val="24"/>
    </w:rPr>
  </w:style>
  <w:style w:type="character" w:customStyle="1" w:styleId="WW8Num16z0">
    <w:name w:val="WW8Num16z0"/>
    <w:rsid w:val="00EF77CF"/>
    <w:rPr>
      <w:rFonts w:hint="default"/>
    </w:rPr>
  </w:style>
  <w:style w:type="character" w:customStyle="1" w:styleId="WW8Num16z3">
    <w:name w:val="WW8Num16z3"/>
    <w:rsid w:val="00EF77CF"/>
    <w:rPr>
      <w:rFonts w:hint="default"/>
      <w:b w:val="0"/>
      <w:bCs w:val="0"/>
      <w:color w:val="auto"/>
    </w:rPr>
  </w:style>
  <w:style w:type="character" w:customStyle="1" w:styleId="WW8Num17z0">
    <w:name w:val="WW8Num17z0"/>
    <w:rsid w:val="00EF77CF"/>
    <w:rPr>
      <w:rFonts w:ascii="Times New Roman" w:hAnsi="Times New Roman" w:cs="Times New Roman"/>
      <w:b w:val="0"/>
      <w:sz w:val="24"/>
      <w:szCs w:val="24"/>
    </w:rPr>
  </w:style>
  <w:style w:type="character" w:customStyle="1" w:styleId="WW8Num18z0">
    <w:name w:val="WW8Num18z0"/>
    <w:rsid w:val="00EF77CF"/>
    <w:rPr>
      <w:rFonts w:hint="default"/>
      <w:b w:val="0"/>
      <w:bCs w:val="0"/>
      <w:sz w:val="24"/>
      <w:szCs w:val="24"/>
    </w:rPr>
  </w:style>
  <w:style w:type="character" w:customStyle="1" w:styleId="WW8Num19z0">
    <w:name w:val="WW8Num19z0"/>
    <w:rsid w:val="00EF77CF"/>
    <w:rPr>
      <w:rFonts w:hint="default"/>
      <w:sz w:val="24"/>
      <w:szCs w:val="24"/>
    </w:rPr>
  </w:style>
  <w:style w:type="character" w:customStyle="1" w:styleId="WW8Num20z0">
    <w:name w:val="WW8Num20z0"/>
    <w:rsid w:val="00EF77CF"/>
  </w:style>
  <w:style w:type="character" w:customStyle="1" w:styleId="WW8Num20z1">
    <w:name w:val="WW8Num20z1"/>
    <w:rsid w:val="00EF77CF"/>
    <w:rPr>
      <w:rFonts w:hint="default"/>
      <w:sz w:val="24"/>
      <w:szCs w:val="24"/>
    </w:rPr>
  </w:style>
  <w:style w:type="character" w:customStyle="1" w:styleId="WW8Num21z0">
    <w:name w:val="WW8Num21z0"/>
    <w:rsid w:val="00EF77CF"/>
    <w:rPr>
      <w:rFonts w:hint="default"/>
      <w:sz w:val="24"/>
      <w:szCs w:val="24"/>
    </w:rPr>
  </w:style>
  <w:style w:type="character" w:customStyle="1" w:styleId="WW8Num22z0">
    <w:name w:val="WW8Num22z0"/>
    <w:rsid w:val="00EF77CF"/>
    <w:rPr>
      <w:rFonts w:hint="default"/>
      <w:i w:val="0"/>
      <w:iCs w:val="0"/>
    </w:rPr>
  </w:style>
  <w:style w:type="character" w:customStyle="1" w:styleId="WW8Num23z0">
    <w:name w:val="WW8Num23z0"/>
    <w:rsid w:val="00EF77CF"/>
  </w:style>
  <w:style w:type="character" w:customStyle="1" w:styleId="WW8Num24z0">
    <w:name w:val="WW8Num24z0"/>
    <w:rsid w:val="00EF77CF"/>
  </w:style>
  <w:style w:type="character" w:customStyle="1" w:styleId="WW8Num24z1">
    <w:name w:val="WW8Num24z1"/>
    <w:rsid w:val="00EF77CF"/>
  </w:style>
  <w:style w:type="character" w:customStyle="1" w:styleId="WW8Num24z2">
    <w:name w:val="WW8Num24z2"/>
    <w:rsid w:val="00EF77CF"/>
  </w:style>
  <w:style w:type="character" w:customStyle="1" w:styleId="WW8Num24z3">
    <w:name w:val="WW8Num24z3"/>
    <w:rsid w:val="00EF77CF"/>
    <w:rPr>
      <w:sz w:val="24"/>
      <w:szCs w:val="24"/>
    </w:rPr>
  </w:style>
  <w:style w:type="character" w:customStyle="1" w:styleId="WW8Num24z4">
    <w:name w:val="WW8Num24z4"/>
    <w:rsid w:val="00EF77CF"/>
  </w:style>
  <w:style w:type="character" w:customStyle="1" w:styleId="WW8Num24z5">
    <w:name w:val="WW8Num24z5"/>
    <w:rsid w:val="00EF77CF"/>
  </w:style>
  <w:style w:type="character" w:customStyle="1" w:styleId="WW8Num24z6">
    <w:name w:val="WW8Num24z6"/>
    <w:rsid w:val="00EF77CF"/>
  </w:style>
  <w:style w:type="character" w:customStyle="1" w:styleId="WW8Num24z7">
    <w:name w:val="WW8Num24z7"/>
    <w:rsid w:val="00EF77CF"/>
  </w:style>
  <w:style w:type="character" w:customStyle="1" w:styleId="WW8Num24z8">
    <w:name w:val="WW8Num24z8"/>
    <w:rsid w:val="00EF77CF"/>
  </w:style>
  <w:style w:type="character" w:customStyle="1" w:styleId="WW8Num25z0">
    <w:name w:val="WW8Num25z0"/>
    <w:rsid w:val="00EF77CF"/>
    <w:rPr>
      <w:rFonts w:ascii="Liberation Serif" w:eastAsia="Calibri" w:hAnsi="Liberation Serif" w:cs="Arial"/>
      <w:lang w:eastAsia="en-GB"/>
    </w:rPr>
  </w:style>
  <w:style w:type="character" w:customStyle="1" w:styleId="WW8Num26z0">
    <w:name w:val="WW8Num26z0"/>
    <w:rsid w:val="00EF77CF"/>
  </w:style>
  <w:style w:type="character" w:customStyle="1" w:styleId="WW8Num27z0">
    <w:name w:val="WW8Num27z0"/>
    <w:rsid w:val="00EF77CF"/>
    <w:rPr>
      <w:rFonts w:ascii="Times New Roman" w:eastAsia="Times New Roman" w:hAnsi="Times New Roman" w:cs="Times New Roman"/>
      <w:b w:val="0"/>
      <w:bCs w:val="0"/>
    </w:rPr>
  </w:style>
  <w:style w:type="character" w:customStyle="1" w:styleId="WW8Num27z1">
    <w:name w:val="WW8Num27z1"/>
    <w:rsid w:val="00EF77CF"/>
  </w:style>
  <w:style w:type="character" w:customStyle="1" w:styleId="WW8Num27z2">
    <w:name w:val="WW8Num27z2"/>
    <w:rsid w:val="00EF77CF"/>
  </w:style>
  <w:style w:type="character" w:customStyle="1" w:styleId="WW8Num27z3">
    <w:name w:val="WW8Num27z3"/>
    <w:rsid w:val="00EF77CF"/>
    <w:rPr>
      <w:color w:val="auto"/>
      <w:sz w:val="24"/>
      <w:szCs w:val="24"/>
    </w:rPr>
  </w:style>
  <w:style w:type="character" w:customStyle="1" w:styleId="WW8Num27z4">
    <w:name w:val="WW8Num27z4"/>
    <w:rsid w:val="00EF77CF"/>
  </w:style>
  <w:style w:type="character" w:customStyle="1" w:styleId="WW8Num27z5">
    <w:name w:val="WW8Num27z5"/>
    <w:rsid w:val="00EF77CF"/>
  </w:style>
  <w:style w:type="character" w:customStyle="1" w:styleId="WW8Num27z6">
    <w:name w:val="WW8Num27z6"/>
    <w:rsid w:val="00EF77CF"/>
  </w:style>
  <w:style w:type="character" w:customStyle="1" w:styleId="WW8Num27z7">
    <w:name w:val="WW8Num27z7"/>
    <w:rsid w:val="00EF77CF"/>
  </w:style>
  <w:style w:type="character" w:customStyle="1" w:styleId="WW8Num27z8">
    <w:name w:val="WW8Num27z8"/>
    <w:rsid w:val="00EF77CF"/>
  </w:style>
  <w:style w:type="character" w:customStyle="1" w:styleId="WW8Num28z0">
    <w:name w:val="WW8Num28z0"/>
    <w:rsid w:val="00EF77CF"/>
    <w:rPr>
      <w:rFonts w:hint="default"/>
    </w:rPr>
  </w:style>
  <w:style w:type="character" w:customStyle="1" w:styleId="WW8Num29z0">
    <w:name w:val="WW8Num29z0"/>
    <w:rsid w:val="00EF77CF"/>
  </w:style>
  <w:style w:type="character" w:customStyle="1" w:styleId="WW8Num29z1">
    <w:name w:val="WW8Num29z1"/>
    <w:rsid w:val="00EF77CF"/>
  </w:style>
  <w:style w:type="character" w:customStyle="1" w:styleId="WW8Num29z2">
    <w:name w:val="WW8Num29z2"/>
    <w:rsid w:val="00EF77CF"/>
  </w:style>
  <w:style w:type="character" w:customStyle="1" w:styleId="WW8Num29z3">
    <w:name w:val="WW8Num29z3"/>
    <w:rsid w:val="00EF77CF"/>
    <w:rPr>
      <w:sz w:val="24"/>
      <w:szCs w:val="24"/>
    </w:rPr>
  </w:style>
  <w:style w:type="character" w:customStyle="1" w:styleId="WW8Num29z4">
    <w:name w:val="WW8Num29z4"/>
    <w:rsid w:val="00EF77CF"/>
  </w:style>
  <w:style w:type="character" w:customStyle="1" w:styleId="WW8Num29z5">
    <w:name w:val="WW8Num29z5"/>
    <w:rsid w:val="00EF77CF"/>
  </w:style>
  <w:style w:type="character" w:customStyle="1" w:styleId="WW8Num29z6">
    <w:name w:val="WW8Num29z6"/>
    <w:rsid w:val="00EF77CF"/>
  </w:style>
  <w:style w:type="character" w:customStyle="1" w:styleId="WW8Num29z7">
    <w:name w:val="WW8Num29z7"/>
    <w:rsid w:val="00EF77CF"/>
  </w:style>
  <w:style w:type="character" w:customStyle="1" w:styleId="WW8Num29z8">
    <w:name w:val="WW8Num29z8"/>
    <w:rsid w:val="00EF77CF"/>
  </w:style>
  <w:style w:type="character" w:customStyle="1" w:styleId="WW8Num30z0">
    <w:name w:val="WW8Num30z0"/>
    <w:rsid w:val="00EF77CF"/>
    <w:rPr>
      <w:b w:val="0"/>
      <w:bCs w:val="0"/>
      <w:sz w:val="24"/>
      <w:szCs w:val="24"/>
    </w:rPr>
  </w:style>
  <w:style w:type="character" w:customStyle="1" w:styleId="WW8Num31z0">
    <w:name w:val="WW8Num31z0"/>
    <w:rsid w:val="00EF77CF"/>
    <w:rPr>
      <w:sz w:val="24"/>
      <w:szCs w:val="24"/>
      <w:lang w:val="pl-PL" w:eastAsia="ar-SA"/>
    </w:rPr>
  </w:style>
  <w:style w:type="character" w:customStyle="1" w:styleId="WW8Num31z1">
    <w:name w:val="WW8Num31z1"/>
    <w:rsid w:val="00EF77CF"/>
    <w:rPr>
      <w:rFonts w:hint="default"/>
    </w:rPr>
  </w:style>
  <w:style w:type="character" w:customStyle="1" w:styleId="WW8Num32z0">
    <w:name w:val="WW8Num32z0"/>
    <w:rsid w:val="00EF77CF"/>
    <w:rPr>
      <w:rFonts w:hint="default"/>
      <w:sz w:val="24"/>
      <w:szCs w:val="24"/>
    </w:rPr>
  </w:style>
  <w:style w:type="character" w:customStyle="1" w:styleId="WW8Num33z0">
    <w:name w:val="WW8Num33z0"/>
    <w:rsid w:val="00EF77CF"/>
    <w:rPr>
      <w:rFonts w:eastAsia="Arial Unicode MS" w:hint="default"/>
      <w:b/>
      <w:sz w:val="24"/>
      <w:szCs w:val="24"/>
    </w:rPr>
  </w:style>
  <w:style w:type="character" w:customStyle="1" w:styleId="WW8Num34z0">
    <w:name w:val="WW8Num34z0"/>
    <w:rsid w:val="00EF77CF"/>
    <w:rPr>
      <w:rFonts w:hint="default"/>
      <w:sz w:val="24"/>
      <w:szCs w:val="24"/>
    </w:rPr>
  </w:style>
  <w:style w:type="character" w:customStyle="1" w:styleId="WW8Num35z0">
    <w:name w:val="WW8Num35z0"/>
    <w:rsid w:val="00EF77CF"/>
    <w:rPr>
      <w:rFonts w:ascii="Times New Roman" w:eastAsia="Times New Roman" w:hAnsi="Times New Roman" w:cs="Times New Roman"/>
      <w:b/>
      <w:color w:val="auto"/>
      <w:sz w:val="24"/>
      <w:szCs w:val="24"/>
    </w:rPr>
  </w:style>
  <w:style w:type="character" w:customStyle="1" w:styleId="WW8Num36z0">
    <w:name w:val="WW8Num36z0"/>
    <w:rsid w:val="00EF77CF"/>
    <w:rPr>
      <w:rFonts w:hint="default"/>
      <w:sz w:val="24"/>
      <w:szCs w:val="24"/>
    </w:rPr>
  </w:style>
  <w:style w:type="character" w:customStyle="1" w:styleId="WW8Num37z0">
    <w:name w:val="WW8Num37z0"/>
    <w:rsid w:val="00EF77CF"/>
    <w:rPr>
      <w:rFonts w:hint="default"/>
    </w:rPr>
  </w:style>
  <w:style w:type="character" w:customStyle="1" w:styleId="WW8Num38z0">
    <w:name w:val="WW8Num38z0"/>
    <w:rsid w:val="00EF77CF"/>
    <w:rPr>
      <w:rFonts w:ascii="Arial" w:eastAsia="Calibri" w:hAnsi="Arial" w:cs="Arial"/>
      <w:lang w:eastAsia="en-GB"/>
    </w:rPr>
  </w:style>
  <w:style w:type="character" w:customStyle="1" w:styleId="WW8Num39z0">
    <w:name w:val="WW8Num39z0"/>
    <w:rsid w:val="00EF77CF"/>
    <w:rPr>
      <w:spacing w:val="-4"/>
      <w:sz w:val="24"/>
      <w:szCs w:val="24"/>
    </w:rPr>
  </w:style>
  <w:style w:type="character" w:customStyle="1" w:styleId="WW8Num40z0">
    <w:name w:val="WW8Num40z0"/>
    <w:rsid w:val="00EF77CF"/>
    <w:rPr>
      <w:b/>
      <w:bCs/>
      <w:color w:val="auto"/>
      <w:sz w:val="24"/>
      <w:szCs w:val="24"/>
    </w:rPr>
  </w:style>
  <w:style w:type="character" w:customStyle="1" w:styleId="WW8Num41z0">
    <w:name w:val="WW8Num41z0"/>
    <w:rsid w:val="00EF77CF"/>
    <w:rPr>
      <w:rFonts w:hint="default"/>
      <w:b/>
      <w:sz w:val="24"/>
      <w:szCs w:val="24"/>
      <w:lang w:eastAsia="ar-SA"/>
    </w:rPr>
  </w:style>
  <w:style w:type="character" w:customStyle="1" w:styleId="WW8Num42z0">
    <w:name w:val="WW8Num42z0"/>
    <w:rsid w:val="00EF77CF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42z1">
    <w:name w:val="WW8Num42z1"/>
    <w:rsid w:val="00EF77CF"/>
    <w:rPr>
      <w:rFonts w:hint="default"/>
    </w:rPr>
  </w:style>
  <w:style w:type="character" w:customStyle="1" w:styleId="WW8Num42z2">
    <w:name w:val="WW8Num42z2"/>
    <w:rsid w:val="00EF77CF"/>
  </w:style>
  <w:style w:type="character" w:customStyle="1" w:styleId="WW8Num42z3">
    <w:name w:val="WW8Num42z3"/>
    <w:rsid w:val="00EF77CF"/>
  </w:style>
  <w:style w:type="character" w:customStyle="1" w:styleId="WW8Num42z4">
    <w:name w:val="WW8Num42z4"/>
    <w:rsid w:val="00EF77CF"/>
  </w:style>
  <w:style w:type="character" w:customStyle="1" w:styleId="WW8Num42z5">
    <w:name w:val="WW8Num42z5"/>
    <w:rsid w:val="00EF77CF"/>
  </w:style>
  <w:style w:type="character" w:customStyle="1" w:styleId="WW8Num42z6">
    <w:name w:val="WW8Num42z6"/>
    <w:rsid w:val="00EF77CF"/>
  </w:style>
  <w:style w:type="character" w:customStyle="1" w:styleId="WW8Num42z7">
    <w:name w:val="WW8Num42z7"/>
    <w:rsid w:val="00EF77CF"/>
  </w:style>
  <w:style w:type="character" w:customStyle="1" w:styleId="WW8Num42z8">
    <w:name w:val="WW8Num42z8"/>
    <w:rsid w:val="00EF77CF"/>
  </w:style>
  <w:style w:type="character" w:customStyle="1" w:styleId="WW8Num43z0">
    <w:name w:val="WW8Num43z0"/>
    <w:rsid w:val="00EF77CF"/>
    <w:rPr>
      <w:rFonts w:hint="default"/>
    </w:rPr>
  </w:style>
  <w:style w:type="character" w:customStyle="1" w:styleId="WW8Num44z0">
    <w:name w:val="WW8Num44z0"/>
    <w:rsid w:val="00EF77CF"/>
  </w:style>
  <w:style w:type="character" w:customStyle="1" w:styleId="WW8Num44z1">
    <w:name w:val="WW8Num44z1"/>
    <w:rsid w:val="00EF77CF"/>
    <w:rPr>
      <w:sz w:val="24"/>
      <w:szCs w:val="24"/>
      <w:lang w:val="pl-PL"/>
    </w:rPr>
  </w:style>
  <w:style w:type="character" w:customStyle="1" w:styleId="WW8Num44z2">
    <w:name w:val="WW8Num44z2"/>
    <w:rsid w:val="00EF77CF"/>
  </w:style>
  <w:style w:type="character" w:customStyle="1" w:styleId="WW8Num44z3">
    <w:name w:val="WW8Num44z3"/>
    <w:rsid w:val="00EF77CF"/>
  </w:style>
  <w:style w:type="character" w:customStyle="1" w:styleId="WW8Num44z4">
    <w:name w:val="WW8Num44z4"/>
    <w:rsid w:val="00EF77CF"/>
  </w:style>
  <w:style w:type="character" w:customStyle="1" w:styleId="WW8Num44z5">
    <w:name w:val="WW8Num44z5"/>
    <w:rsid w:val="00EF77CF"/>
  </w:style>
  <w:style w:type="character" w:customStyle="1" w:styleId="WW8Num44z6">
    <w:name w:val="WW8Num44z6"/>
    <w:rsid w:val="00EF77CF"/>
  </w:style>
  <w:style w:type="character" w:customStyle="1" w:styleId="WW8Num44z7">
    <w:name w:val="WW8Num44z7"/>
    <w:rsid w:val="00EF77CF"/>
  </w:style>
  <w:style w:type="character" w:customStyle="1" w:styleId="WW8Num44z8">
    <w:name w:val="WW8Num44z8"/>
    <w:rsid w:val="00EF77CF"/>
  </w:style>
  <w:style w:type="character" w:customStyle="1" w:styleId="WW8Num45z0">
    <w:name w:val="WW8Num45z0"/>
    <w:rsid w:val="00EF77CF"/>
    <w:rPr>
      <w:color w:val="auto"/>
      <w:sz w:val="24"/>
      <w:szCs w:val="24"/>
    </w:rPr>
  </w:style>
  <w:style w:type="character" w:customStyle="1" w:styleId="WW8Num46z0">
    <w:name w:val="WW8Num46z0"/>
    <w:rsid w:val="00EF77CF"/>
  </w:style>
  <w:style w:type="character" w:customStyle="1" w:styleId="WW8Num46z1">
    <w:name w:val="WW8Num46z1"/>
    <w:rsid w:val="00EF77CF"/>
  </w:style>
  <w:style w:type="character" w:customStyle="1" w:styleId="WW8Num46z2">
    <w:name w:val="WW8Num46z2"/>
    <w:rsid w:val="00EF77CF"/>
  </w:style>
  <w:style w:type="character" w:customStyle="1" w:styleId="WW8Num46z3">
    <w:name w:val="WW8Num46z3"/>
    <w:rsid w:val="00EF77CF"/>
    <w:rPr>
      <w:b w:val="0"/>
      <w:bCs w:val="0"/>
      <w:sz w:val="24"/>
      <w:szCs w:val="24"/>
    </w:rPr>
  </w:style>
  <w:style w:type="character" w:customStyle="1" w:styleId="WW8Num46z4">
    <w:name w:val="WW8Num46z4"/>
    <w:rsid w:val="00EF77CF"/>
  </w:style>
  <w:style w:type="character" w:customStyle="1" w:styleId="WW8Num46z5">
    <w:name w:val="WW8Num46z5"/>
    <w:rsid w:val="00EF77CF"/>
  </w:style>
  <w:style w:type="character" w:customStyle="1" w:styleId="WW8Num46z6">
    <w:name w:val="WW8Num46z6"/>
    <w:rsid w:val="00EF77CF"/>
  </w:style>
  <w:style w:type="character" w:customStyle="1" w:styleId="WW8Num46z7">
    <w:name w:val="WW8Num46z7"/>
    <w:rsid w:val="00EF77CF"/>
  </w:style>
  <w:style w:type="character" w:customStyle="1" w:styleId="WW8Num46z8">
    <w:name w:val="WW8Num46z8"/>
    <w:rsid w:val="00EF77CF"/>
  </w:style>
  <w:style w:type="character" w:customStyle="1" w:styleId="WW8Num47z0">
    <w:name w:val="WW8Num47z0"/>
    <w:rsid w:val="00EF77CF"/>
  </w:style>
  <w:style w:type="character" w:customStyle="1" w:styleId="WW8Num47z1">
    <w:name w:val="WW8Num47z1"/>
    <w:rsid w:val="00EF77CF"/>
    <w:rPr>
      <w:rFonts w:hint="default"/>
      <w:sz w:val="24"/>
      <w:szCs w:val="24"/>
    </w:rPr>
  </w:style>
  <w:style w:type="character" w:customStyle="1" w:styleId="WW8Num47z2">
    <w:name w:val="WW8Num47z2"/>
    <w:rsid w:val="00EF77CF"/>
  </w:style>
  <w:style w:type="character" w:customStyle="1" w:styleId="WW8Num47z4">
    <w:name w:val="WW8Num47z4"/>
    <w:rsid w:val="00EF77CF"/>
    <w:rPr>
      <w:rFonts w:ascii="Times New Roman" w:hAnsi="Times New Roman" w:cs="Times New Roman" w:hint="default"/>
    </w:rPr>
  </w:style>
  <w:style w:type="character" w:customStyle="1" w:styleId="WW8Num47z5">
    <w:name w:val="WW8Num47z5"/>
    <w:rsid w:val="00EF77CF"/>
  </w:style>
  <w:style w:type="character" w:customStyle="1" w:styleId="WW8Num47z6">
    <w:name w:val="WW8Num47z6"/>
    <w:rsid w:val="00EF77CF"/>
  </w:style>
  <w:style w:type="character" w:customStyle="1" w:styleId="WW8Num47z7">
    <w:name w:val="WW8Num47z7"/>
    <w:rsid w:val="00EF77CF"/>
  </w:style>
  <w:style w:type="character" w:customStyle="1" w:styleId="WW8Num47z8">
    <w:name w:val="WW8Num47z8"/>
    <w:rsid w:val="00EF77CF"/>
  </w:style>
  <w:style w:type="character" w:customStyle="1" w:styleId="WW8Num48z0">
    <w:name w:val="WW8Num48z0"/>
    <w:rsid w:val="00EF77CF"/>
    <w:rPr>
      <w:rFonts w:hint="default"/>
      <w:sz w:val="24"/>
      <w:szCs w:val="24"/>
    </w:rPr>
  </w:style>
  <w:style w:type="character" w:customStyle="1" w:styleId="WW8Num49z0">
    <w:name w:val="WW8Num49z0"/>
    <w:rsid w:val="00EF77CF"/>
    <w:rPr>
      <w:rFonts w:hint="default"/>
      <w:sz w:val="24"/>
      <w:szCs w:val="24"/>
    </w:rPr>
  </w:style>
  <w:style w:type="character" w:customStyle="1" w:styleId="WW8Num49z1">
    <w:name w:val="WW8Num49z1"/>
    <w:rsid w:val="00EF77CF"/>
    <w:rPr>
      <w:rFonts w:hint="default"/>
    </w:rPr>
  </w:style>
  <w:style w:type="character" w:customStyle="1" w:styleId="WW8Num49z3">
    <w:name w:val="WW8Num49z3"/>
    <w:rsid w:val="00EF77CF"/>
    <w:rPr>
      <w:rFonts w:hint="default"/>
      <w:b w:val="0"/>
      <w:bCs w:val="0"/>
      <w:sz w:val="24"/>
      <w:szCs w:val="24"/>
      <w:u w:val="none"/>
    </w:rPr>
  </w:style>
  <w:style w:type="character" w:customStyle="1" w:styleId="WW8Num50z0">
    <w:name w:val="WW8Num50z0"/>
    <w:rsid w:val="00EF77CF"/>
    <w:rPr>
      <w:sz w:val="24"/>
      <w:szCs w:val="24"/>
    </w:rPr>
  </w:style>
  <w:style w:type="character" w:customStyle="1" w:styleId="WW8Num51z0">
    <w:name w:val="WW8Num51z0"/>
    <w:rsid w:val="00EF77CF"/>
    <w:rPr>
      <w:rFonts w:hint="default"/>
      <w:color w:val="auto"/>
    </w:rPr>
  </w:style>
  <w:style w:type="character" w:customStyle="1" w:styleId="WW8Num51z1">
    <w:name w:val="WW8Num51z1"/>
    <w:rsid w:val="00EF77CF"/>
    <w:rPr>
      <w:rFonts w:ascii="Times New Roman" w:eastAsia="Times New Roman" w:hAnsi="Times New Roman" w:cs="Times New Roman"/>
      <w:b w:val="0"/>
      <w:bCs w:val="0"/>
    </w:rPr>
  </w:style>
  <w:style w:type="character" w:customStyle="1" w:styleId="WW8Num51z2">
    <w:name w:val="WW8Num51z2"/>
    <w:rsid w:val="00EF77CF"/>
  </w:style>
  <w:style w:type="character" w:customStyle="1" w:styleId="WW8Num51z3">
    <w:name w:val="WW8Num51z3"/>
    <w:rsid w:val="00EF77CF"/>
  </w:style>
  <w:style w:type="character" w:customStyle="1" w:styleId="WW8Num51z4">
    <w:name w:val="WW8Num51z4"/>
    <w:rsid w:val="00EF77CF"/>
  </w:style>
  <w:style w:type="character" w:customStyle="1" w:styleId="WW8Num51z5">
    <w:name w:val="WW8Num51z5"/>
    <w:rsid w:val="00EF77CF"/>
  </w:style>
  <w:style w:type="character" w:customStyle="1" w:styleId="WW8Num51z6">
    <w:name w:val="WW8Num51z6"/>
    <w:rsid w:val="00EF77CF"/>
  </w:style>
  <w:style w:type="character" w:customStyle="1" w:styleId="WW8Num51z7">
    <w:name w:val="WW8Num51z7"/>
    <w:rsid w:val="00EF77CF"/>
  </w:style>
  <w:style w:type="character" w:customStyle="1" w:styleId="WW8Num51z8">
    <w:name w:val="WW8Num51z8"/>
    <w:rsid w:val="00EF77CF"/>
  </w:style>
  <w:style w:type="character" w:customStyle="1" w:styleId="WW8Num52z0">
    <w:name w:val="WW8Num52z0"/>
    <w:rsid w:val="00EF77CF"/>
    <w:rPr>
      <w:sz w:val="24"/>
      <w:szCs w:val="24"/>
    </w:rPr>
  </w:style>
  <w:style w:type="character" w:customStyle="1" w:styleId="WW8Num53z0">
    <w:name w:val="WW8Num53z0"/>
    <w:rsid w:val="00EF77CF"/>
    <w:rPr>
      <w:rFonts w:cs="Arial"/>
      <w:b/>
      <w:sz w:val="24"/>
      <w:szCs w:val="24"/>
    </w:rPr>
  </w:style>
  <w:style w:type="character" w:customStyle="1" w:styleId="WW8Num54z0">
    <w:name w:val="WW8Num54z0"/>
    <w:rsid w:val="00EF77CF"/>
    <w:rPr>
      <w:rFonts w:ascii="Times New Roman" w:eastAsia="Times New Roman" w:hAnsi="Times New Roman" w:cs="Times New Roman"/>
      <w:b w:val="0"/>
      <w:bCs w:val="0"/>
      <w:color w:val="000000"/>
      <w:sz w:val="24"/>
      <w:szCs w:val="24"/>
    </w:rPr>
  </w:style>
  <w:style w:type="character" w:customStyle="1" w:styleId="WW8Num54z1">
    <w:name w:val="WW8Num54z1"/>
    <w:rsid w:val="00EF77CF"/>
  </w:style>
  <w:style w:type="character" w:customStyle="1" w:styleId="WW8Num54z2">
    <w:name w:val="WW8Num54z2"/>
    <w:rsid w:val="00EF77CF"/>
  </w:style>
  <w:style w:type="character" w:customStyle="1" w:styleId="WW8Num54z3">
    <w:name w:val="WW8Num54z3"/>
    <w:rsid w:val="00EF77CF"/>
  </w:style>
  <w:style w:type="character" w:customStyle="1" w:styleId="WW8Num54z4">
    <w:name w:val="WW8Num54z4"/>
    <w:rsid w:val="00EF77CF"/>
  </w:style>
  <w:style w:type="character" w:customStyle="1" w:styleId="WW8Num54z5">
    <w:name w:val="WW8Num54z5"/>
    <w:rsid w:val="00EF77CF"/>
  </w:style>
  <w:style w:type="character" w:customStyle="1" w:styleId="WW8Num54z6">
    <w:name w:val="WW8Num54z6"/>
    <w:rsid w:val="00EF77CF"/>
  </w:style>
  <w:style w:type="character" w:customStyle="1" w:styleId="WW8Num54z7">
    <w:name w:val="WW8Num54z7"/>
    <w:rsid w:val="00EF77CF"/>
  </w:style>
  <w:style w:type="character" w:customStyle="1" w:styleId="WW8Num54z8">
    <w:name w:val="WW8Num54z8"/>
    <w:rsid w:val="00EF77CF"/>
  </w:style>
  <w:style w:type="character" w:customStyle="1" w:styleId="WW8Num55z0">
    <w:name w:val="WW8Num55z0"/>
    <w:rsid w:val="00EF77CF"/>
    <w:rPr>
      <w:rFonts w:ascii="Arial" w:eastAsia="Calibri" w:hAnsi="Arial" w:cs="Arial"/>
      <w:lang w:eastAsia="en-GB"/>
    </w:rPr>
  </w:style>
  <w:style w:type="character" w:customStyle="1" w:styleId="WW8Num55z1">
    <w:name w:val="WW8Num55z1"/>
    <w:rsid w:val="00EF77CF"/>
  </w:style>
  <w:style w:type="character" w:customStyle="1" w:styleId="WW8Num55z2">
    <w:name w:val="WW8Num55z2"/>
    <w:rsid w:val="00EF77CF"/>
  </w:style>
  <w:style w:type="character" w:customStyle="1" w:styleId="WW8Num55z3">
    <w:name w:val="WW8Num55z3"/>
    <w:rsid w:val="00EF77CF"/>
  </w:style>
  <w:style w:type="character" w:customStyle="1" w:styleId="WW8Num55z4">
    <w:name w:val="WW8Num55z4"/>
    <w:rsid w:val="00EF77CF"/>
  </w:style>
  <w:style w:type="character" w:customStyle="1" w:styleId="WW8Num55z5">
    <w:name w:val="WW8Num55z5"/>
    <w:rsid w:val="00EF77CF"/>
  </w:style>
  <w:style w:type="character" w:customStyle="1" w:styleId="WW8Num55z6">
    <w:name w:val="WW8Num55z6"/>
    <w:rsid w:val="00EF77CF"/>
  </w:style>
  <w:style w:type="character" w:customStyle="1" w:styleId="WW8Num55z7">
    <w:name w:val="WW8Num55z7"/>
    <w:rsid w:val="00EF77CF"/>
  </w:style>
  <w:style w:type="character" w:customStyle="1" w:styleId="WW8Num55z8">
    <w:name w:val="WW8Num55z8"/>
    <w:rsid w:val="00EF77CF"/>
  </w:style>
  <w:style w:type="character" w:customStyle="1" w:styleId="WW8Num56z0">
    <w:name w:val="WW8Num56z0"/>
    <w:rsid w:val="00EF77CF"/>
    <w:rPr>
      <w:rFonts w:cs="Times New Roman"/>
      <w:bCs/>
      <w:sz w:val="24"/>
      <w:szCs w:val="24"/>
    </w:rPr>
  </w:style>
  <w:style w:type="character" w:customStyle="1" w:styleId="WW8Num56z1">
    <w:name w:val="WW8Num56z1"/>
    <w:rsid w:val="00EF77CF"/>
    <w:rPr>
      <w:rFonts w:hint="default"/>
      <w:sz w:val="24"/>
      <w:szCs w:val="24"/>
    </w:rPr>
  </w:style>
  <w:style w:type="character" w:customStyle="1" w:styleId="WW8Num57z0">
    <w:name w:val="WW8Num57z0"/>
    <w:rsid w:val="00EF77CF"/>
  </w:style>
  <w:style w:type="character" w:customStyle="1" w:styleId="WW8Num57z1">
    <w:name w:val="WW8Num57z1"/>
    <w:rsid w:val="00EF77CF"/>
  </w:style>
  <w:style w:type="character" w:customStyle="1" w:styleId="WW8Num57z2">
    <w:name w:val="WW8Num57z2"/>
    <w:rsid w:val="00EF77CF"/>
  </w:style>
  <w:style w:type="character" w:customStyle="1" w:styleId="WW8Num57z3">
    <w:name w:val="WW8Num57z3"/>
    <w:rsid w:val="00EF77CF"/>
  </w:style>
  <w:style w:type="character" w:customStyle="1" w:styleId="WW8Num57z4">
    <w:name w:val="WW8Num57z4"/>
    <w:rsid w:val="00EF77CF"/>
  </w:style>
  <w:style w:type="character" w:customStyle="1" w:styleId="WW8Num57z5">
    <w:name w:val="WW8Num57z5"/>
    <w:rsid w:val="00EF77CF"/>
  </w:style>
  <w:style w:type="character" w:customStyle="1" w:styleId="WW8Num57z6">
    <w:name w:val="WW8Num57z6"/>
    <w:rsid w:val="00EF77CF"/>
  </w:style>
  <w:style w:type="character" w:customStyle="1" w:styleId="WW8Num57z7">
    <w:name w:val="WW8Num57z7"/>
    <w:rsid w:val="00EF77CF"/>
  </w:style>
  <w:style w:type="character" w:customStyle="1" w:styleId="WW8Num57z8">
    <w:name w:val="WW8Num57z8"/>
    <w:rsid w:val="00EF77CF"/>
  </w:style>
  <w:style w:type="character" w:customStyle="1" w:styleId="WW8Num58z0">
    <w:name w:val="WW8Num58z0"/>
    <w:rsid w:val="00EF77CF"/>
  </w:style>
  <w:style w:type="character" w:customStyle="1" w:styleId="WW8Num58z1">
    <w:name w:val="WW8Num58z1"/>
    <w:rsid w:val="00EF77CF"/>
  </w:style>
  <w:style w:type="character" w:customStyle="1" w:styleId="WW8Num58z2">
    <w:name w:val="WW8Num58z2"/>
    <w:rsid w:val="00EF77CF"/>
  </w:style>
  <w:style w:type="character" w:customStyle="1" w:styleId="WW8Num58z3">
    <w:name w:val="WW8Num58z3"/>
    <w:rsid w:val="00EF77CF"/>
  </w:style>
  <w:style w:type="character" w:customStyle="1" w:styleId="WW8Num58z4">
    <w:name w:val="WW8Num58z4"/>
    <w:rsid w:val="00EF77CF"/>
  </w:style>
  <w:style w:type="character" w:customStyle="1" w:styleId="WW8Num58z5">
    <w:name w:val="WW8Num58z5"/>
    <w:rsid w:val="00EF77CF"/>
  </w:style>
  <w:style w:type="character" w:customStyle="1" w:styleId="WW8Num58z6">
    <w:name w:val="WW8Num58z6"/>
    <w:rsid w:val="00EF77CF"/>
  </w:style>
  <w:style w:type="character" w:customStyle="1" w:styleId="WW8Num58z7">
    <w:name w:val="WW8Num58z7"/>
    <w:rsid w:val="00EF77CF"/>
  </w:style>
  <w:style w:type="character" w:customStyle="1" w:styleId="WW8Num58z8">
    <w:name w:val="WW8Num58z8"/>
    <w:rsid w:val="00EF77CF"/>
  </w:style>
  <w:style w:type="character" w:customStyle="1" w:styleId="WW8Num59z0">
    <w:name w:val="WW8Num59z0"/>
    <w:rsid w:val="00EF77CF"/>
  </w:style>
  <w:style w:type="character" w:customStyle="1" w:styleId="WW8Num59z1">
    <w:name w:val="WW8Num59z1"/>
    <w:rsid w:val="00EF77CF"/>
  </w:style>
  <w:style w:type="character" w:customStyle="1" w:styleId="WW8Num59z2">
    <w:name w:val="WW8Num59z2"/>
    <w:rsid w:val="00EF77CF"/>
  </w:style>
  <w:style w:type="character" w:customStyle="1" w:styleId="WW8Num59z3">
    <w:name w:val="WW8Num59z3"/>
    <w:rsid w:val="00EF77CF"/>
    <w:rPr>
      <w:sz w:val="24"/>
      <w:szCs w:val="24"/>
    </w:rPr>
  </w:style>
  <w:style w:type="character" w:customStyle="1" w:styleId="WW8Num59z4">
    <w:name w:val="WW8Num59z4"/>
    <w:rsid w:val="00EF77CF"/>
  </w:style>
  <w:style w:type="character" w:customStyle="1" w:styleId="WW8Num59z5">
    <w:name w:val="WW8Num59z5"/>
    <w:rsid w:val="00EF77CF"/>
  </w:style>
  <w:style w:type="character" w:customStyle="1" w:styleId="WW8Num59z6">
    <w:name w:val="WW8Num59z6"/>
    <w:rsid w:val="00EF77CF"/>
  </w:style>
  <w:style w:type="character" w:customStyle="1" w:styleId="WW8Num59z7">
    <w:name w:val="WW8Num59z7"/>
    <w:rsid w:val="00EF77CF"/>
  </w:style>
  <w:style w:type="character" w:customStyle="1" w:styleId="WW8Num59z8">
    <w:name w:val="WW8Num59z8"/>
    <w:rsid w:val="00EF77CF"/>
  </w:style>
  <w:style w:type="character" w:customStyle="1" w:styleId="WW8Num60z0">
    <w:name w:val="WW8Num60z0"/>
    <w:rsid w:val="00EF77CF"/>
  </w:style>
  <w:style w:type="character" w:customStyle="1" w:styleId="WW8Num60z1">
    <w:name w:val="WW8Num60z1"/>
    <w:rsid w:val="00EF77CF"/>
    <w:rPr>
      <w:rFonts w:hint="default"/>
      <w:sz w:val="24"/>
      <w:szCs w:val="24"/>
    </w:rPr>
  </w:style>
  <w:style w:type="character" w:customStyle="1" w:styleId="WW8Num60z2">
    <w:name w:val="WW8Num60z2"/>
    <w:rsid w:val="00EF77CF"/>
  </w:style>
  <w:style w:type="character" w:customStyle="1" w:styleId="WW8Num60z4">
    <w:name w:val="WW8Num60z4"/>
    <w:rsid w:val="00EF77CF"/>
    <w:rPr>
      <w:rFonts w:ascii="Times New Roman" w:hAnsi="Times New Roman" w:cs="Times New Roman" w:hint="default"/>
    </w:rPr>
  </w:style>
  <w:style w:type="character" w:customStyle="1" w:styleId="WW8Num60z5">
    <w:name w:val="WW8Num60z5"/>
    <w:rsid w:val="00EF77CF"/>
  </w:style>
  <w:style w:type="character" w:customStyle="1" w:styleId="WW8Num60z6">
    <w:name w:val="WW8Num60z6"/>
    <w:rsid w:val="00EF77CF"/>
  </w:style>
  <w:style w:type="character" w:customStyle="1" w:styleId="WW8Num60z7">
    <w:name w:val="WW8Num60z7"/>
    <w:rsid w:val="00EF77CF"/>
  </w:style>
  <w:style w:type="character" w:customStyle="1" w:styleId="WW8Num60z8">
    <w:name w:val="WW8Num60z8"/>
    <w:rsid w:val="00EF77CF"/>
  </w:style>
  <w:style w:type="character" w:customStyle="1" w:styleId="WW8Num14z1">
    <w:name w:val="WW8Num14z1"/>
    <w:rsid w:val="00EF77CF"/>
  </w:style>
  <w:style w:type="character" w:customStyle="1" w:styleId="WW8Num14z2">
    <w:name w:val="WW8Num14z2"/>
    <w:rsid w:val="00EF77CF"/>
  </w:style>
  <w:style w:type="character" w:customStyle="1" w:styleId="WW8Num14z3">
    <w:name w:val="WW8Num14z3"/>
    <w:rsid w:val="00EF77CF"/>
  </w:style>
  <w:style w:type="character" w:customStyle="1" w:styleId="WW8Num14z4">
    <w:name w:val="WW8Num14z4"/>
    <w:rsid w:val="00EF77CF"/>
  </w:style>
  <w:style w:type="character" w:customStyle="1" w:styleId="WW8Num14z5">
    <w:name w:val="WW8Num14z5"/>
    <w:rsid w:val="00EF77CF"/>
  </w:style>
  <w:style w:type="character" w:customStyle="1" w:styleId="WW8Num14z6">
    <w:name w:val="WW8Num14z6"/>
    <w:rsid w:val="00EF77CF"/>
  </w:style>
  <w:style w:type="character" w:customStyle="1" w:styleId="WW8Num14z7">
    <w:name w:val="WW8Num14z7"/>
    <w:rsid w:val="00EF77CF"/>
  </w:style>
  <w:style w:type="character" w:customStyle="1" w:styleId="WW8Num14z8">
    <w:name w:val="WW8Num14z8"/>
    <w:rsid w:val="00EF77CF"/>
  </w:style>
  <w:style w:type="character" w:customStyle="1" w:styleId="WW8Num17z3">
    <w:name w:val="WW8Num17z3"/>
    <w:rsid w:val="00EF77CF"/>
    <w:rPr>
      <w:rFonts w:hint="default"/>
      <w:b w:val="0"/>
      <w:bCs w:val="0"/>
      <w:color w:val="auto"/>
    </w:rPr>
  </w:style>
  <w:style w:type="character" w:customStyle="1" w:styleId="WW8Num25z1">
    <w:name w:val="WW8Num25z1"/>
    <w:rsid w:val="00EF77CF"/>
  </w:style>
  <w:style w:type="character" w:customStyle="1" w:styleId="WW8Num25z2">
    <w:name w:val="WW8Num25z2"/>
    <w:rsid w:val="00EF77CF"/>
  </w:style>
  <w:style w:type="character" w:customStyle="1" w:styleId="WW8Num25z3">
    <w:name w:val="WW8Num25z3"/>
    <w:rsid w:val="00EF77CF"/>
    <w:rPr>
      <w:sz w:val="24"/>
      <w:szCs w:val="24"/>
    </w:rPr>
  </w:style>
  <w:style w:type="character" w:customStyle="1" w:styleId="WW8Num25z4">
    <w:name w:val="WW8Num25z4"/>
    <w:rsid w:val="00EF77CF"/>
  </w:style>
  <w:style w:type="character" w:customStyle="1" w:styleId="WW8Num25z5">
    <w:name w:val="WW8Num25z5"/>
    <w:rsid w:val="00EF77CF"/>
  </w:style>
  <w:style w:type="character" w:customStyle="1" w:styleId="WW8Num25z6">
    <w:name w:val="WW8Num25z6"/>
    <w:rsid w:val="00EF77CF"/>
  </w:style>
  <w:style w:type="character" w:customStyle="1" w:styleId="WW8Num25z7">
    <w:name w:val="WW8Num25z7"/>
    <w:rsid w:val="00EF77CF"/>
  </w:style>
  <w:style w:type="character" w:customStyle="1" w:styleId="WW8Num25z8">
    <w:name w:val="WW8Num25z8"/>
    <w:rsid w:val="00EF77CF"/>
  </w:style>
  <w:style w:type="character" w:customStyle="1" w:styleId="WW8Num28z1">
    <w:name w:val="WW8Num28z1"/>
    <w:rsid w:val="00EF77CF"/>
  </w:style>
  <w:style w:type="character" w:customStyle="1" w:styleId="WW8Num28z2">
    <w:name w:val="WW8Num28z2"/>
    <w:rsid w:val="00EF77CF"/>
  </w:style>
  <w:style w:type="character" w:customStyle="1" w:styleId="WW8Num28z3">
    <w:name w:val="WW8Num28z3"/>
    <w:rsid w:val="00EF77CF"/>
    <w:rPr>
      <w:color w:val="auto"/>
      <w:sz w:val="24"/>
      <w:szCs w:val="24"/>
    </w:rPr>
  </w:style>
  <w:style w:type="character" w:customStyle="1" w:styleId="WW8Num28z4">
    <w:name w:val="WW8Num28z4"/>
    <w:rsid w:val="00EF77CF"/>
  </w:style>
  <w:style w:type="character" w:customStyle="1" w:styleId="WW8Num28z5">
    <w:name w:val="WW8Num28z5"/>
    <w:rsid w:val="00EF77CF"/>
  </w:style>
  <w:style w:type="character" w:customStyle="1" w:styleId="WW8Num28z6">
    <w:name w:val="WW8Num28z6"/>
    <w:rsid w:val="00EF77CF"/>
  </w:style>
  <w:style w:type="character" w:customStyle="1" w:styleId="WW8Num28z7">
    <w:name w:val="WW8Num28z7"/>
    <w:rsid w:val="00EF77CF"/>
  </w:style>
  <w:style w:type="character" w:customStyle="1" w:styleId="WW8Num28z8">
    <w:name w:val="WW8Num28z8"/>
    <w:rsid w:val="00EF77CF"/>
  </w:style>
  <w:style w:type="character" w:customStyle="1" w:styleId="WW8Num30z1">
    <w:name w:val="WW8Num30z1"/>
    <w:rsid w:val="00EF77CF"/>
  </w:style>
  <w:style w:type="character" w:customStyle="1" w:styleId="WW8Num30z2">
    <w:name w:val="WW8Num30z2"/>
    <w:rsid w:val="00EF77CF"/>
  </w:style>
  <w:style w:type="character" w:customStyle="1" w:styleId="WW8Num30z3">
    <w:name w:val="WW8Num30z3"/>
    <w:rsid w:val="00EF77CF"/>
    <w:rPr>
      <w:sz w:val="24"/>
      <w:szCs w:val="24"/>
    </w:rPr>
  </w:style>
  <w:style w:type="character" w:customStyle="1" w:styleId="WW8Num30z4">
    <w:name w:val="WW8Num30z4"/>
    <w:rsid w:val="00EF77CF"/>
  </w:style>
  <w:style w:type="character" w:customStyle="1" w:styleId="WW8Num30z5">
    <w:name w:val="WW8Num30z5"/>
    <w:rsid w:val="00EF77CF"/>
  </w:style>
  <w:style w:type="character" w:customStyle="1" w:styleId="WW8Num30z6">
    <w:name w:val="WW8Num30z6"/>
    <w:rsid w:val="00EF77CF"/>
  </w:style>
  <w:style w:type="character" w:customStyle="1" w:styleId="WW8Num30z7">
    <w:name w:val="WW8Num30z7"/>
    <w:rsid w:val="00EF77CF"/>
  </w:style>
  <w:style w:type="character" w:customStyle="1" w:styleId="WW8Num30z8">
    <w:name w:val="WW8Num30z8"/>
    <w:rsid w:val="00EF77CF"/>
  </w:style>
  <w:style w:type="character" w:customStyle="1" w:styleId="WW8Num32z1">
    <w:name w:val="WW8Num32z1"/>
    <w:rsid w:val="00EF77CF"/>
    <w:rPr>
      <w:rFonts w:hint="default"/>
    </w:rPr>
  </w:style>
  <w:style w:type="character" w:customStyle="1" w:styleId="WW8Num43z1">
    <w:name w:val="WW8Num43z1"/>
    <w:rsid w:val="00EF77CF"/>
    <w:rPr>
      <w:rFonts w:hint="default"/>
    </w:rPr>
  </w:style>
  <w:style w:type="character" w:customStyle="1" w:styleId="WW8Num43z2">
    <w:name w:val="WW8Num43z2"/>
    <w:rsid w:val="00EF77CF"/>
  </w:style>
  <w:style w:type="character" w:customStyle="1" w:styleId="WW8Num43z3">
    <w:name w:val="WW8Num43z3"/>
    <w:rsid w:val="00EF77CF"/>
  </w:style>
  <w:style w:type="character" w:customStyle="1" w:styleId="WW8Num43z4">
    <w:name w:val="WW8Num43z4"/>
    <w:rsid w:val="00EF77CF"/>
  </w:style>
  <w:style w:type="character" w:customStyle="1" w:styleId="WW8Num43z5">
    <w:name w:val="WW8Num43z5"/>
    <w:rsid w:val="00EF77CF"/>
  </w:style>
  <w:style w:type="character" w:customStyle="1" w:styleId="WW8Num43z6">
    <w:name w:val="WW8Num43z6"/>
    <w:rsid w:val="00EF77CF"/>
  </w:style>
  <w:style w:type="character" w:customStyle="1" w:styleId="WW8Num43z7">
    <w:name w:val="WW8Num43z7"/>
    <w:rsid w:val="00EF77CF"/>
  </w:style>
  <w:style w:type="character" w:customStyle="1" w:styleId="WW8Num43z8">
    <w:name w:val="WW8Num43z8"/>
    <w:rsid w:val="00EF77CF"/>
  </w:style>
  <w:style w:type="character" w:customStyle="1" w:styleId="WW8Num45z1">
    <w:name w:val="WW8Num45z1"/>
    <w:rsid w:val="00EF77CF"/>
  </w:style>
  <w:style w:type="character" w:customStyle="1" w:styleId="WW8Num45z2">
    <w:name w:val="WW8Num45z2"/>
    <w:rsid w:val="00EF77CF"/>
  </w:style>
  <w:style w:type="character" w:customStyle="1" w:styleId="WW8Num45z3">
    <w:name w:val="WW8Num45z3"/>
    <w:rsid w:val="00EF77CF"/>
  </w:style>
  <w:style w:type="character" w:customStyle="1" w:styleId="WW8Num45z4">
    <w:name w:val="WW8Num45z4"/>
    <w:rsid w:val="00EF77CF"/>
  </w:style>
  <w:style w:type="character" w:customStyle="1" w:styleId="WW8Num45z5">
    <w:name w:val="WW8Num45z5"/>
    <w:rsid w:val="00EF77CF"/>
  </w:style>
  <w:style w:type="character" w:customStyle="1" w:styleId="WW8Num45z6">
    <w:name w:val="WW8Num45z6"/>
    <w:rsid w:val="00EF77CF"/>
  </w:style>
  <w:style w:type="character" w:customStyle="1" w:styleId="WW8Num45z7">
    <w:name w:val="WW8Num45z7"/>
    <w:rsid w:val="00EF77CF"/>
  </w:style>
  <w:style w:type="character" w:customStyle="1" w:styleId="WW8Num45z8">
    <w:name w:val="WW8Num45z8"/>
    <w:rsid w:val="00EF77CF"/>
  </w:style>
  <w:style w:type="character" w:customStyle="1" w:styleId="WW8Num47z3">
    <w:name w:val="WW8Num47z3"/>
    <w:rsid w:val="00EF77CF"/>
    <w:rPr>
      <w:b w:val="0"/>
      <w:bCs w:val="0"/>
      <w:sz w:val="24"/>
      <w:szCs w:val="24"/>
    </w:rPr>
  </w:style>
  <w:style w:type="character" w:customStyle="1" w:styleId="WW8Num48z2">
    <w:name w:val="WW8Num48z2"/>
    <w:rsid w:val="00EF77CF"/>
  </w:style>
  <w:style w:type="character" w:customStyle="1" w:styleId="WW8Num48z4">
    <w:name w:val="WW8Num48z4"/>
    <w:rsid w:val="00EF77CF"/>
    <w:rPr>
      <w:rFonts w:ascii="Times New Roman" w:hAnsi="Times New Roman" w:cs="Times New Roman" w:hint="default"/>
    </w:rPr>
  </w:style>
  <w:style w:type="character" w:customStyle="1" w:styleId="WW8Num48z5">
    <w:name w:val="WW8Num48z5"/>
    <w:rsid w:val="00EF77CF"/>
  </w:style>
  <w:style w:type="character" w:customStyle="1" w:styleId="WW8Num48z6">
    <w:name w:val="WW8Num48z6"/>
    <w:rsid w:val="00EF77CF"/>
  </w:style>
  <w:style w:type="character" w:customStyle="1" w:styleId="WW8Num48z7">
    <w:name w:val="WW8Num48z7"/>
    <w:rsid w:val="00EF77CF"/>
  </w:style>
  <w:style w:type="character" w:customStyle="1" w:styleId="WW8Num48z8">
    <w:name w:val="WW8Num48z8"/>
    <w:rsid w:val="00EF77CF"/>
  </w:style>
  <w:style w:type="character" w:customStyle="1" w:styleId="WW8Num50z1">
    <w:name w:val="WW8Num50z1"/>
    <w:rsid w:val="00EF77CF"/>
    <w:rPr>
      <w:rFonts w:hint="default"/>
    </w:rPr>
  </w:style>
  <w:style w:type="character" w:customStyle="1" w:styleId="WW8Num50z3">
    <w:name w:val="WW8Num50z3"/>
    <w:rsid w:val="00EF77CF"/>
    <w:rPr>
      <w:rFonts w:hint="default"/>
      <w:b w:val="0"/>
      <w:bCs w:val="0"/>
      <w:sz w:val="24"/>
      <w:szCs w:val="24"/>
      <w:u w:val="none"/>
    </w:rPr>
  </w:style>
  <w:style w:type="character" w:customStyle="1" w:styleId="WW8Num52z1">
    <w:name w:val="WW8Num52z1"/>
    <w:rsid w:val="00EF77CF"/>
    <w:rPr>
      <w:rFonts w:ascii="Times New Roman" w:eastAsia="Times New Roman" w:hAnsi="Times New Roman" w:cs="Times New Roman"/>
      <w:b w:val="0"/>
      <w:bCs w:val="0"/>
    </w:rPr>
  </w:style>
  <w:style w:type="character" w:customStyle="1" w:styleId="WW8Num52z2">
    <w:name w:val="WW8Num52z2"/>
    <w:rsid w:val="00EF77CF"/>
  </w:style>
  <w:style w:type="character" w:customStyle="1" w:styleId="WW8Num52z3">
    <w:name w:val="WW8Num52z3"/>
    <w:rsid w:val="00EF77CF"/>
  </w:style>
  <w:style w:type="character" w:customStyle="1" w:styleId="WW8Num52z4">
    <w:name w:val="WW8Num52z4"/>
    <w:rsid w:val="00EF77CF"/>
  </w:style>
  <w:style w:type="character" w:customStyle="1" w:styleId="WW8Num52z5">
    <w:name w:val="WW8Num52z5"/>
    <w:rsid w:val="00EF77CF"/>
  </w:style>
  <w:style w:type="character" w:customStyle="1" w:styleId="WW8Num52z6">
    <w:name w:val="WW8Num52z6"/>
    <w:rsid w:val="00EF77CF"/>
  </w:style>
  <w:style w:type="character" w:customStyle="1" w:styleId="WW8Num52z7">
    <w:name w:val="WW8Num52z7"/>
    <w:rsid w:val="00EF77CF"/>
  </w:style>
  <w:style w:type="character" w:customStyle="1" w:styleId="WW8Num52z8">
    <w:name w:val="WW8Num52z8"/>
    <w:rsid w:val="00EF77CF"/>
  </w:style>
  <w:style w:type="character" w:customStyle="1" w:styleId="WW8Num56z2">
    <w:name w:val="WW8Num56z2"/>
    <w:rsid w:val="00EF77CF"/>
  </w:style>
  <w:style w:type="character" w:customStyle="1" w:styleId="WW8Num56z3">
    <w:name w:val="WW8Num56z3"/>
    <w:rsid w:val="00EF77CF"/>
  </w:style>
  <w:style w:type="character" w:customStyle="1" w:styleId="WW8Num56z4">
    <w:name w:val="WW8Num56z4"/>
    <w:rsid w:val="00EF77CF"/>
  </w:style>
  <w:style w:type="character" w:customStyle="1" w:styleId="WW8Num56z5">
    <w:name w:val="WW8Num56z5"/>
    <w:rsid w:val="00EF77CF"/>
  </w:style>
  <w:style w:type="character" w:customStyle="1" w:styleId="WW8Num56z6">
    <w:name w:val="WW8Num56z6"/>
    <w:rsid w:val="00EF77CF"/>
  </w:style>
  <w:style w:type="character" w:customStyle="1" w:styleId="WW8Num56z7">
    <w:name w:val="WW8Num56z7"/>
    <w:rsid w:val="00EF77CF"/>
  </w:style>
  <w:style w:type="character" w:customStyle="1" w:styleId="WW8Num56z8">
    <w:name w:val="WW8Num56z8"/>
    <w:rsid w:val="00EF77CF"/>
  </w:style>
  <w:style w:type="character" w:customStyle="1" w:styleId="WW8Num5z1">
    <w:name w:val="WW8Num5z1"/>
    <w:rsid w:val="00EF77CF"/>
    <w:rPr>
      <w:sz w:val="24"/>
      <w:szCs w:val="24"/>
      <w:lang w:eastAsia="zh-CN"/>
    </w:rPr>
  </w:style>
  <w:style w:type="character" w:customStyle="1" w:styleId="WW8Num5z2">
    <w:name w:val="WW8Num5z2"/>
    <w:rsid w:val="00EF77CF"/>
  </w:style>
  <w:style w:type="character" w:customStyle="1" w:styleId="WW8Num5z3">
    <w:name w:val="WW8Num5z3"/>
    <w:rsid w:val="00EF77CF"/>
  </w:style>
  <w:style w:type="character" w:customStyle="1" w:styleId="WW8Num5z4">
    <w:name w:val="WW8Num5z4"/>
    <w:rsid w:val="00EF77CF"/>
  </w:style>
  <w:style w:type="character" w:customStyle="1" w:styleId="WW8Num5z5">
    <w:name w:val="WW8Num5z5"/>
    <w:rsid w:val="00EF77CF"/>
  </w:style>
  <w:style w:type="character" w:customStyle="1" w:styleId="WW8Num5z6">
    <w:name w:val="WW8Num5z6"/>
    <w:rsid w:val="00EF77CF"/>
  </w:style>
  <w:style w:type="character" w:customStyle="1" w:styleId="WW8Num5z7">
    <w:name w:val="WW8Num5z7"/>
    <w:rsid w:val="00EF77CF"/>
  </w:style>
  <w:style w:type="character" w:customStyle="1" w:styleId="WW8Num5z8">
    <w:name w:val="WW8Num5z8"/>
    <w:rsid w:val="00EF77CF"/>
  </w:style>
  <w:style w:type="character" w:customStyle="1" w:styleId="WW8Num12z1">
    <w:name w:val="WW8Num12z1"/>
    <w:rsid w:val="00EF77CF"/>
    <w:rPr>
      <w:rFonts w:hint="default"/>
    </w:rPr>
  </w:style>
  <w:style w:type="character" w:customStyle="1" w:styleId="WW8Num12z2">
    <w:name w:val="WW8Num12z2"/>
    <w:rsid w:val="00EF77CF"/>
  </w:style>
  <w:style w:type="character" w:customStyle="1" w:styleId="WW8Num12z3">
    <w:name w:val="WW8Num12z3"/>
    <w:rsid w:val="00EF77CF"/>
  </w:style>
  <w:style w:type="character" w:customStyle="1" w:styleId="WW8Num12z4">
    <w:name w:val="WW8Num12z4"/>
    <w:rsid w:val="00EF77CF"/>
  </w:style>
  <w:style w:type="character" w:customStyle="1" w:styleId="WW8Num12z5">
    <w:name w:val="WW8Num12z5"/>
    <w:rsid w:val="00EF77CF"/>
  </w:style>
  <w:style w:type="character" w:customStyle="1" w:styleId="WW8Num12z6">
    <w:name w:val="WW8Num12z6"/>
    <w:rsid w:val="00EF77CF"/>
  </w:style>
  <w:style w:type="character" w:customStyle="1" w:styleId="WW8Num12z7">
    <w:name w:val="WW8Num12z7"/>
    <w:rsid w:val="00EF77CF"/>
  </w:style>
  <w:style w:type="character" w:customStyle="1" w:styleId="WW8Num12z8">
    <w:name w:val="WW8Num12z8"/>
    <w:rsid w:val="00EF77CF"/>
  </w:style>
  <w:style w:type="character" w:customStyle="1" w:styleId="WW8Num13z1">
    <w:name w:val="WW8Num13z1"/>
    <w:rsid w:val="00EF77CF"/>
  </w:style>
  <w:style w:type="character" w:customStyle="1" w:styleId="WW8Num13z2">
    <w:name w:val="WW8Num13z2"/>
    <w:rsid w:val="00EF77CF"/>
  </w:style>
  <w:style w:type="character" w:customStyle="1" w:styleId="WW8Num13z3">
    <w:name w:val="WW8Num13z3"/>
    <w:rsid w:val="00EF77CF"/>
  </w:style>
  <w:style w:type="character" w:customStyle="1" w:styleId="WW8Num13z4">
    <w:name w:val="WW8Num13z4"/>
    <w:rsid w:val="00EF77CF"/>
  </w:style>
  <w:style w:type="character" w:customStyle="1" w:styleId="WW8Num13z5">
    <w:name w:val="WW8Num13z5"/>
    <w:rsid w:val="00EF77CF"/>
  </w:style>
  <w:style w:type="character" w:customStyle="1" w:styleId="WW8Num13z6">
    <w:name w:val="WW8Num13z6"/>
    <w:rsid w:val="00EF77CF"/>
  </w:style>
  <w:style w:type="character" w:customStyle="1" w:styleId="WW8Num13z7">
    <w:name w:val="WW8Num13z7"/>
    <w:rsid w:val="00EF77CF"/>
  </w:style>
  <w:style w:type="character" w:customStyle="1" w:styleId="WW8Num13z8">
    <w:name w:val="WW8Num13z8"/>
    <w:rsid w:val="00EF77CF"/>
  </w:style>
  <w:style w:type="character" w:customStyle="1" w:styleId="WW8Num15z1">
    <w:name w:val="WW8Num15z1"/>
    <w:rsid w:val="00EF77CF"/>
    <w:rPr>
      <w:rFonts w:hint="default"/>
      <w:b w:val="0"/>
      <w:bCs w:val="0"/>
    </w:rPr>
  </w:style>
  <w:style w:type="character" w:customStyle="1" w:styleId="WW8Num15z2">
    <w:name w:val="WW8Num15z2"/>
    <w:rsid w:val="00EF77CF"/>
    <w:rPr>
      <w:rFonts w:ascii="Times New Roman" w:eastAsia="Times New Roman" w:hAnsi="Times New Roman" w:cs="Times New Roman"/>
    </w:rPr>
  </w:style>
  <w:style w:type="character" w:customStyle="1" w:styleId="WW8Num15z3">
    <w:name w:val="WW8Num15z3"/>
    <w:rsid w:val="00EF77CF"/>
    <w:rPr>
      <w:rFonts w:hint="default"/>
      <w:b w:val="0"/>
      <w:bCs w:val="0"/>
      <w:strike w:val="0"/>
      <w:dstrike w:val="0"/>
      <w:color w:val="000000"/>
    </w:rPr>
  </w:style>
  <w:style w:type="character" w:customStyle="1" w:styleId="WW8Num15z4">
    <w:name w:val="WW8Num15z4"/>
    <w:rsid w:val="00EF77CF"/>
  </w:style>
  <w:style w:type="character" w:customStyle="1" w:styleId="WW8Num15z5">
    <w:name w:val="WW8Num15z5"/>
    <w:rsid w:val="00EF77CF"/>
  </w:style>
  <w:style w:type="character" w:customStyle="1" w:styleId="WW8Num15z6">
    <w:name w:val="WW8Num15z6"/>
    <w:rsid w:val="00EF77CF"/>
  </w:style>
  <w:style w:type="character" w:customStyle="1" w:styleId="WW8Num15z7">
    <w:name w:val="WW8Num15z7"/>
    <w:rsid w:val="00EF77CF"/>
  </w:style>
  <w:style w:type="character" w:customStyle="1" w:styleId="WW8Num15z8">
    <w:name w:val="WW8Num15z8"/>
    <w:rsid w:val="00EF77CF"/>
  </w:style>
  <w:style w:type="character" w:customStyle="1" w:styleId="WW8Num16z1">
    <w:name w:val="WW8Num16z1"/>
    <w:rsid w:val="00EF77CF"/>
    <w:rPr>
      <w:sz w:val="24"/>
      <w:szCs w:val="24"/>
    </w:rPr>
  </w:style>
  <w:style w:type="character" w:customStyle="1" w:styleId="WW8Num16z2">
    <w:name w:val="WW8Num16z2"/>
    <w:rsid w:val="00EF77CF"/>
  </w:style>
  <w:style w:type="character" w:customStyle="1" w:styleId="WW8Num16z4">
    <w:name w:val="WW8Num16z4"/>
    <w:rsid w:val="00EF77CF"/>
  </w:style>
  <w:style w:type="character" w:customStyle="1" w:styleId="WW8Num16z5">
    <w:name w:val="WW8Num16z5"/>
    <w:rsid w:val="00EF77CF"/>
  </w:style>
  <w:style w:type="character" w:customStyle="1" w:styleId="WW8Num16z6">
    <w:name w:val="WW8Num16z6"/>
    <w:rsid w:val="00EF77CF"/>
  </w:style>
  <w:style w:type="character" w:customStyle="1" w:styleId="WW8Num16z7">
    <w:name w:val="WW8Num16z7"/>
    <w:rsid w:val="00EF77CF"/>
  </w:style>
  <w:style w:type="character" w:customStyle="1" w:styleId="WW8Num16z8">
    <w:name w:val="WW8Num16z8"/>
    <w:rsid w:val="00EF77CF"/>
  </w:style>
  <w:style w:type="character" w:customStyle="1" w:styleId="WW8Num17z1">
    <w:name w:val="WW8Num17z1"/>
    <w:rsid w:val="00EF77CF"/>
  </w:style>
  <w:style w:type="character" w:customStyle="1" w:styleId="WW8Num17z2">
    <w:name w:val="WW8Num17z2"/>
    <w:rsid w:val="00EF77CF"/>
  </w:style>
  <w:style w:type="character" w:customStyle="1" w:styleId="WW8Num17z4">
    <w:name w:val="WW8Num17z4"/>
    <w:rsid w:val="00EF77CF"/>
  </w:style>
  <w:style w:type="character" w:customStyle="1" w:styleId="WW8Num17z5">
    <w:name w:val="WW8Num17z5"/>
    <w:rsid w:val="00EF77CF"/>
  </w:style>
  <w:style w:type="character" w:customStyle="1" w:styleId="WW8Num17z6">
    <w:name w:val="WW8Num17z6"/>
    <w:rsid w:val="00EF77CF"/>
  </w:style>
  <w:style w:type="character" w:customStyle="1" w:styleId="WW8Num17z7">
    <w:name w:val="WW8Num17z7"/>
    <w:rsid w:val="00EF77CF"/>
  </w:style>
  <w:style w:type="character" w:customStyle="1" w:styleId="WW8Num17z8">
    <w:name w:val="WW8Num17z8"/>
    <w:rsid w:val="00EF77CF"/>
  </w:style>
  <w:style w:type="character" w:customStyle="1" w:styleId="WW8Num18z1">
    <w:name w:val="WW8Num18z1"/>
    <w:rsid w:val="00EF77CF"/>
  </w:style>
  <w:style w:type="character" w:customStyle="1" w:styleId="WW8Num18z2">
    <w:name w:val="WW8Num18z2"/>
    <w:rsid w:val="00EF77CF"/>
  </w:style>
  <w:style w:type="character" w:customStyle="1" w:styleId="WW8Num18z3">
    <w:name w:val="WW8Num18z3"/>
    <w:rsid w:val="00EF77CF"/>
  </w:style>
  <w:style w:type="character" w:customStyle="1" w:styleId="WW8Num18z4">
    <w:name w:val="WW8Num18z4"/>
    <w:rsid w:val="00EF77CF"/>
  </w:style>
  <w:style w:type="character" w:customStyle="1" w:styleId="WW8Num18z5">
    <w:name w:val="WW8Num18z5"/>
    <w:rsid w:val="00EF77CF"/>
  </w:style>
  <w:style w:type="character" w:customStyle="1" w:styleId="WW8Num18z6">
    <w:name w:val="WW8Num18z6"/>
    <w:rsid w:val="00EF77CF"/>
  </w:style>
  <w:style w:type="character" w:customStyle="1" w:styleId="WW8Num18z7">
    <w:name w:val="WW8Num18z7"/>
    <w:rsid w:val="00EF77CF"/>
  </w:style>
  <w:style w:type="character" w:customStyle="1" w:styleId="WW8Num18z8">
    <w:name w:val="WW8Num18z8"/>
    <w:rsid w:val="00EF77CF"/>
  </w:style>
  <w:style w:type="character" w:customStyle="1" w:styleId="WW8Num19z1">
    <w:name w:val="WW8Num19z1"/>
    <w:rsid w:val="00EF77CF"/>
  </w:style>
  <w:style w:type="character" w:customStyle="1" w:styleId="WW8Num19z2">
    <w:name w:val="WW8Num19z2"/>
    <w:rsid w:val="00EF77CF"/>
  </w:style>
  <w:style w:type="character" w:customStyle="1" w:styleId="WW8Num19z3">
    <w:name w:val="WW8Num19z3"/>
    <w:rsid w:val="00EF77CF"/>
  </w:style>
  <w:style w:type="character" w:customStyle="1" w:styleId="WW8Num19z4">
    <w:name w:val="WW8Num19z4"/>
    <w:rsid w:val="00EF77CF"/>
  </w:style>
  <w:style w:type="character" w:customStyle="1" w:styleId="WW8Num19z5">
    <w:name w:val="WW8Num19z5"/>
    <w:rsid w:val="00EF77CF"/>
  </w:style>
  <w:style w:type="character" w:customStyle="1" w:styleId="WW8Num19z6">
    <w:name w:val="WW8Num19z6"/>
    <w:rsid w:val="00EF77CF"/>
  </w:style>
  <w:style w:type="character" w:customStyle="1" w:styleId="WW8Num19z7">
    <w:name w:val="WW8Num19z7"/>
    <w:rsid w:val="00EF77CF"/>
  </w:style>
  <w:style w:type="character" w:customStyle="1" w:styleId="WW8Num19z8">
    <w:name w:val="WW8Num19z8"/>
    <w:rsid w:val="00EF77CF"/>
  </w:style>
  <w:style w:type="character" w:customStyle="1" w:styleId="WW8Num20z2">
    <w:name w:val="WW8Num20z2"/>
    <w:rsid w:val="00EF77CF"/>
  </w:style>
  <w:style w:type="character" w:customStyle="1" w:styleId="WW8Num20z3">
    <w:name w:val="WW8Num20z3"/>
    <w:rsid w:val="00EF77CF"/>
  </w:style>
  <w:style w:type="character" w:customStyle="1" w:styleId="WW8Num20z4">
    <w:name w:val="WW8Num20z4"/>
    <w:rsid w:val="00EF77CF"/>
  </w:style>
  <w:style w:type="character" w:customStyle="1" w:styleId="WW8Num20z5">
    <w:name w:val="WW8Num20z5"/>
    <w:rsid w:val="00EF77CF"/>
  </w:style>
  <w:style w:type="character" w:customStyle="1" w:styleId="WW8Num20z6">
    <w:name w:val="WW8Num20z6"/>
    <w:rsid w:val="00EF77CF"/>
  </w:style>
  <w:style w:type="character" w:customStyle="1" w:styleId="WW8Num20z7">
    <w:name w:val="WW8Num20z7"/>
    <w:rsid w:val="00EF77CF"/>
  </w:style>
  <w:style w:type="character" w:customStyle="1" w:styleId="WW8Num20z8">
    <w:name w:val="WW8Num20z8"/>
    <w:rsid w:val="00EF77CF"/>
  </w:style>
  <w:style w:type="character" w:customStyle="1" w:styleId="WW8Num21z1">
    <w:name w:val="WW8Num21z1"/>
    <w:rsid w:val="00EF77CF"/>
  </w:style>
  <w:style w:type="character" w:customStyle="1" w:styleId="WW8Num21z2">
    <w:name w:val="WW8Num21z2"/>
    <w:rsid w:val="00EF77CF"/>
  </w:style>
  <w:style w:type="character" w:customStyle="1" w:styleId="WW8Num21z3">
    <w:name w:val="WW8Num21z3"/>
    <w:rsid w:val="00EF77CF"/>
  </w:style>
  <w:style w:type="character" w:customStyle="1" w:styleId="WW8Num21z4">
    <w:name w:val="WW8Num21z4"/>
    <w:rsid w:val="00EF77CF"/>
  </w:style>
  <w:style w:type="character" w:customStyle="1" w:styleId="WW8Num21z5">
    <w:name w:val="WW8Num21z5"/>
    <w:rsid w:val="00EF77CF"/>
  </w:style>
  <w:style w:type="character" w:customStyle="1" w:styleId="WW8Num21z6">
    <w:name w:val="WW8Num21z6"/>
    <w:rsid w:val="00EF77CF"/>
  </w:style>
  <w:style w:type="character" w:customStyle="1" w:styleId="WW8Num21z7">
    <w:name w:val="WW8Num21z7"/>
    <w:rsid w:val="00EF77CF"/>
  </w:style>
  <w:style w:type="character" w:customStyle="1" w:styleId="WW8Num21z8">
    <w:name w:val="WW8Num21z8"/>
    <w:rsid w:val="00EF77CF"/>
  </w:style>
  <w:style w:type="character" w:customStyle="1" w:styleId="WW8Num22z1">
    <w:name w:val="WW8Num22z1"/>
    <w:rsid w:val="00EF77CF"/>
    <w:rPr>
      <w:rFonts w:ascii="Courier New" w:hAnsi="Courier New" w:cs="Courier New" w:hint="default"/>
    </w:rPr>
  </w:style>
  <w:style w:type="character" w:customStyle="1" w:styleId="WW8Num22z2">
    <w:name w:val="WW8Num22z2"/>
    <w:rsid w:val="00EF77CF"/>
    <w:rPr>
      <w:rFonts w:ascii="Wingdings" w:hAnsi="Wingdings" w:cs="Wingdings" w:hint="default"/>
    </w:rPr>
  </w:style>
  <w:style w:type="character" w:customStyle="1" w:styleId="WW8Num22z3">
    <w:name w:val="WW8Num22z3"/>
    <w:rsid w:val="00EF77CF"/>
    <w:rPr>
      <w:rFonts w:ascii="Symbol" w:hAnsi="Symbol" w:cs="Symbol" w:hint="default"/>
    </w:rPr>
  </w:style>
  <w:style w:type="character" w:customStyle="1" w:styleId="WW8Num23z1">
    <w:name w:val="WW8Num23z1"/>
    <w:rsid w:val="00EF77CF"/>
  </w:style>
  <w:style w:type="character" w:customStyle="1" w:styleId="WW8Num23z2">
    <w:name w:val="WW8Num23z2"/>
    <w:rsid w:val="00EF77CF"/>
  </w:style>
  <w:style w:type="character" w:customStyle="1" w:styleId="WW8Num23z3">
    <w:name w:val="WW8Num23z3"/>
    <w:rsid w:val="00EF77CF"/>
  </w:style>
  <w:style w:type="character" w:customStyle="1" w:styleId="WW8Num23z4">
    <w:name w:val="WW8Num23z4"/>
    <w:rsid w:val="00EF77CF"/>
  </w:style>
  <w:style w:type="character" w:customStyle="1" w:styleId="WW8Num23z5">
    <w:name w:val="WW8Num23z5"/>
    <w:rsid w:val="00EF77CF"/>
  </w:style>
  <w:style w:type="character" w:customStyle="1" w:styleId="WW8Num23z6">
    <w:name w:val="WW8Num23z6"/>
    <w:rsid w:val="00EF77CF"/>
  </w:style>
  <w:style w:type="character" w:customStyle="1" w:styleId="WW8Num23z7">
    <w:name w:val="WW8Num23z7"/>
    <w:rsid w:val="00EF77CF"/>
  </w:style>
  <w:style w:type="character" w:customStyle="1" w:styleId="WW8Num23z8">
    <w:name w:val="WW8Num23z8"/>
    <w:rsid w:val="00EF77CF"/>
  </w:style>
  <w:style w:type="character" w:customStyle="1" w:styleId="WW8Num26z3">
    <w:name w:val="WW8Num26z3"/>
    <w:rsid w:val="00EF77CF"/>
    <w:rPr>
      <w:rFonts w:hint="default"/>
      <w:b w:val="0"/>
      <w:bCs w:val="0"/>
      <w:color w:val="auto"/>
    </w:rPr>
  </w:style>
  <w:style w:type="character" w:customStyle="1" w:styleId="WW8Num32z2">
    <w:name w:val="WW8Num32z2"/>
    <w:rsid w:val="00EF77CF"/>
  </w:style>
  <w:style w:type="character" w:customStyle="1" w:styleId="WW8Num32z3">
    <w:name w:val="WW8Num32z3"/>
    <w:rsid w:val="00EF77CF"/>
  </w:style>
  <w:style w:type="character" w:customStyle="1" w:styleId="WW8Num32z4">
    <w:name w:val="WW8Num32z4"/>
    <w:rsid w:val="00EF77CF"/>
  </w:style>
  <w:style w:type="character" w:customStyle="1" w:styleId="WW8Num32z5">
    <w:name w:val="WW8Num32z5"/>
    <w:rsid w:val="00EF77CF"/>
  </w:style>
  <w:style w:type="character" w:customStyle="1" w:styleId="WW8Num32z6">
    <w:name w:val="WW8Num32z6"/>
    <w:rsid w:val="00EF77CF"/>
  </w:style>
  <w:style w:type="character" w:customStyle="1" w:styleId="WW8Num32z7">
    <w:name w:val="WW8Num32z7"/>
    <w:rsid w:val="00EF77CF"/>
  </w:style>
  <w:style w:type="character" w:customStyle="1" w:styleId="WW8Num32z8">
    <w:name w:val="WW8Num32z8"/>
    <w:rsid w:val="00EF77CF"/>
  </w:style>
  <w:style w:type="character" w:customStyle="1" w:styleId="WW8Num33z1">
    <w:name w:val="WW8Num33z1"/>
    <w:rsid w:val="00EF77CF"/>
  </w:style>
  <w:style w:type="character" w:customStyle="1" w:styleId="WW8Num33z2">
    <w:name w:val="WW8Num33z2"/>
    <w:rsid w:val="00EF77CF"/>
  </w:style>
  <w:style w:type="character" w:customStyle="1" w:styleId="WW8Num33z3">
    <w:name w:val="WW8Num33z3"/>
    <w:rsid w:val="00EF77CF"/>
  </w:style>
  <w:style w:type="character" w:customStyle="1" w:styleId="WW8Num33z4">
    <w:name w:val="WW8Num33z4"/>
    <w:rsid w:val="00EF77CF"/>
  </w:style>
  <w:style w:type="character" w:customStyle="1" w:styleId="WW8Num33z5">
    <w:name w:val="WW8Num33z5"/>
    <w:rsid w:val="00EF77CF"/>
  </w:style>
  <w:style w:type="character" w:customStyle="1" w:styleId="WW8Num33z6">
    <w:name w:val="WW8Num33z6"/>
    <w:rsid w:val="00EF77CF"/>
  </w:style>
  <w:style w:type="character" w:customStyle="1" w:styleId="WW8Num33z7">
    <w:name w:val="WW8Num33z7"/>
    <w:rsid w:val="00EF77CF"/>
  </w:style>
  <w:style w:type="character" w:customStyle="1" w:styleId="WW8Num33z8">
    <w:name w:val="WW8Num33z8"/>
    <w:rsid w:val="00EF77CF"/>
  </w:style>
  <w:style w:type="character" w:customStyle="1" w:styleId="WW8Num34z1">
    <w:name w:val="WW8Num34z1"/>
    <w:rsid w:val="00EF77CF"/>
  </w:style>
  <w:style w:type="character" w:customStyle="1" w:styleId="WW8Num34z2">
    <w:name w:val="WW8Num34z2"/>
    <w:rsid w:val="00EF77CF"/>
  </w:style>
  <w:style w:type="character" w:customStyle="1" w:styleId="WW8Num34z3">
    <w:name w:val="WW8Num34z3"/>
    <w:rsid w:val="00EF77CF"/>
  </w:style>
  <w:style w:type="character" w:customStyle="1" w:styleId="WW8Num34z4">
    <w:name w:val="WW8Num34z4"/>
    <w:rsid w:val="00EF77CF"/>
  </w:style>
  <w:style w:type="character" w:customStyle="1" w:styleId="WW8Num34z5">
    <w:name w:val="WW8Num34z5"/>
    <w:rsid w:val="00EF77CF"/>
  </w:style>
  <w:style w:type="character" w:customStyle="1" w:styleId="WW8Num34z6">
    <w:name w:val="WW8Num34z6"/>
    <w:rsid w:val="00EF77CF"/>
  </w:style>
  <w:style w:type="character" w:customStyle="1" w:styleId="WW8Num34z7">
    <w:name w:val="WW8Num34z7"/>
    <w:rsid w:val="00EF77CF"/>
  </w:style>
  <w:style w:type="character" w:customStyle="1" w:styleId="WW8Num34z8">
    <w:name w:val="WW8Num34z8"/>
    <w:rsid w:val="00EF77CF"/>
  </w:style>
  <w:style w:type="character" w:customStyle="1" w:styleId="WW8Num35z1">
    <w:name w:val="WW8Num35z1"/>
    <w:rsid w:val="00EF77CF"/>
  </w:style>
  <w:style w:type="character" w:customStyle="1" w:styleId="WW8Num35z2">
    <w:name w:val="WW8Num35z2"/>
    <w:rsid w:val="00EF77CF"/>
  </w:style>
  <w:style w:type="character" w:customStyle="1" w:styleId="WW8Num35z3">
    <w:name w:val="WW8Num35z3"/>
    <w:rsid w:val="00EF77CF"/>
    <w:rPr>
      <w:sz w:val="24"/>
      <w:szCs w:val="24"/>
    </w:rPr>
  </w:style>
  <w:style w:type="character" w:customStyle="1" w:styleId="WW8Num35z4">
    <w:name w:val="WW8Num35z4"/>
    <w:rsid w:val="00EF77CF"/>
  </w:style>
  <w:style w:type="character" w:customStyle="1" w:styleId="WW8Num35z5">
    <w:name w:val="WW8Num35z5"/>
    <w:rsid w:val="00EF77CF"/>
  </w:style>
  <w:style w:type="character" w:customStyle="1" w:styleId="WW8Num35z6">
    <w:name w:val="WW8Num35z6"/>
    <w:rsid w:val="00EF77CF"/>
  </w:style>
  <w:style w:type="character" w:customStyle="1" w:styleId="WW8Num35z7">
    <w:name w:val="WW8Num35z7"/>
    <w:rsid w:val="00EF77CF"/>
  </w:style>
  <w:style w:type="character" w:customStyle="1" w:styleId="WW8Num35z8">
    <w:name w:val="WW8Num35z8"/>
    <w:rsid w:val="00EF77CF"/>
  </w:style>
  <w:style w:type="character" w:customStyle="1" w:styleId="WW8Num37z1">
    <w:name w:val="WW8Num37z1"/>
    <w:rsid w:val="00EF77CF"/>
  </w:style>
  <w:style w:type="character" w:customStyle="1" w:styleId="WW8Num37z2">
    <w:name w:val="WW8Num37z2"/>
    <w:rsid w:val="00EF77CF"/>
  </w:style>
  <w:style w:type="character" w:customStyle="1" w:styleId="WW8Num37z3">
    <w:name w:val="WW8Num37z3"/>
    <w:rsid w:val="00EF77CF"/>
  </w:style>
  <w:style w:type="character" w:customStyle="1" w:styleId="WW8Num37z4">
    <w:name w:val="WW8Num37z4"/>
    <w:rsid w:val="00EF77CF"/>
  </w:style>
  <w:style w:type="character" w:customStyle="1" w:styleId="WW8Num37z5">
    <w:name w:val="WW8Num37z5"/>
    <w:rsid w:val="00EF77CF"/>
  </w:style>
  <w:style w:type="character" w:customStyle="1" w:styleId="WW8Num37z6">
    <w:name w:val="WW8Num37z6"/>
    <w:rsid w:val="00EF77CF"/>
  </w:style>
  <w:style w:type="character" w:customStyle="1" w:styleId="WW8Num37z7">
    <w:name w:val="WW8Num37z7"/>
    <w:rsid w:val="00EF77CF"/>
  </w:style>
  <w:style w:type="character" w:customStyle="1" w:styleId="WW8Num37z8">
    <w:name w:val="WW8Num37z8"/>
    <w:rsid w:val="00EF77CF"/>
  </w:style>
  <w:style w:type="character" w:customStyle="1" w:styleId="WW8Num38z1">
    <w:name w:val="WW8Num38z1"/>
    <w:rsid w:val="00EF77CF"/>
  </w:style>
  <w:style w:type="character" w:customStyle="1" w:styleId="WW8Num38z2">
    <w:name w:val="WW8Num38z2"/>
    <w:rsid w:val="00EF77CF"/>
  </w:style>
  <w:style w:type="character" w:customStyle="1" w:styleId="WW8Num38z3">
    <w:name w:val="WW8Num38z3"/>
    <w:rsid w:val="00EF77CF"/>
    <w:rPr>
      <w:color w:val="auto"/>
      <w:sz w:val="24"/>
      <w:szCs w:val="24"/>
    </w:rPr>
  </w:style>
  <w:style w:type="character" w:customStyle="1" w:styleId="WW8Num38z4">
    <w:name w:val="WW8Num38z4"/>
    <w:rsid w:val="00EF77CF"/>
  </w:style>
  <w:style w:type="character" w:customStyle="1" w:styleId="WW8Num38z5">
    <w:name w:val="WW8Num38z5"/>
    <w:rsid w:val="00EF77CF"/>
  </w:style>
  <w:style w:type="character" w:customStyle="1" w:styleId="WW8Num38z6">
    <w:name w:val="WW8Num38z6"/>
    <w:rsid w:val="00EF77CF"/>
  </w:style>
  <w:style w:type="character" w:customStyle="1" w:styleId="WW8Num38z7">
    <w:name w:val="WW8Num38z7"/>
    <w:rsid w:val="00EF77CF"/>
  </w:style>
  <w:style w:type="character" w:customStyle="1" w:styleId="WW8Num38z8">
    <w:name w:val="WW8Num38z8"/>
    <w:rsid w:val="00EF77CF"/>
  </w:style>
  <w:style w:type="character" w:customStyle="1" w:styleId="WW8Num39z1">
    <w:name w:val="WW8Num39z1"/>
    <w:rsid w:val="00EF77CF"/>
  </w:style>
  <w:style w:type="character" w:customStyle="1" w:styleId="WW8Num39z2">
    <w:name w:val="WW8Num39z2"/>
    <w:rsid w:val="00EF77CF"/>
  </w:style>
  <w:style w:type="character" w:customStyle="1" w:styleId="WW8Num39z3">
    <w:name w:val="WW8Num39z3"/>
    <w:rsid w:val="00EF77CF"/>
  </w:style>
  <w:style w:type="character" w:customStyle="1" w:styleId="WW8Num39z4">
    <w:name w:val="WW8Num39z4"/>
    <w:rsid w:val="00EF77CF"/>
  </w:style>
  <w:style w:type="character" w:customStyle="1" w:styleId="WW8Num39z5">
    <w:name w:val="WW8Num39z5"/>
    <w:rsid w:val="00EF77CF"/>
  </w:style>
  <w:style w:type="character" w:customStyle="1" w:styleId="WW8Num39z6">
    <w:name w:val="WW8Num39z6"/>
    <w:rsid w:val="00EF77CF"/>
  </w:style>
  <w:style w:type="character" w:customStyle="1" w:styleId="WW8Num39z7">
    <w:name w:val="WW8Num39z7"/>
    <w:rsid w:val="00EF77CF"/>
  </w:style>
  <w:style w:type="character" w:customStyle="1" w:styleId="WW8Num39z8">
    <w:name w:val="WW8Num39z8"/>
    <w:rsid w:val="00EF77CF"/>
  </w:style>
  <w:style w:type="character" w:customStyle="1" w:styleId="WW8Num40z1">
    <w:name w:val="WW8Num40z1"/>
    <w:rsid w:val="00EF77CF"/>
  </w:style>
  <w:style w:type="character" w:customStyle="1" w:styleId="WW8Num40z2">
    <w:name w:val="WW8Num40z2"/>
    <w:rsid w:val="00EF77CF"/>
  </w:style>
  <w:style w:type="character" w:customStyle="1" w:styleId="WW8Num40z3">
    <w:name w:val="WW8Num40z3"/>
    <w:rsid w:val="00EF77CF"/>
    <w:rPr>
      <w:sz w:val="24"/>
      <w:szCs w:val="24"/>
    </w:rPr>
  </w:style>
  <w:style w:type="character" w:customStyle="1" w:styleId="WW8Num40z4">
    <w:name w:val="WW8Num40z4"/>
    <w:rsid w:val="00EF77CF"/>
  </w:style>
  <w:style w:type="character" w:customStyle="1" w:styleId="WW8Num40z5">
    <w:name w:val="WW8Num40z5"/>
    <w:rsid w:val="00EF77CF"/>
  </w:style>
  <w:style w:type="character" w:customStyle="1" w:styleId="WW8Num40z6">
    <w:name w:val="WW8Num40z6"/>
    <w:rsid w:val="00EF77CF"/>
  </w:style>
  <w:style w:type="character" w:customStyle="1" w:styleId="WW8Num40z7">
    <w:name w:val="WW8Num40z7"/>
    <w:rsid w:val="00EF77CF"/>
  </w:style>
  <w:style w:type="character" w:customStyle="1" w:styleId="WW8Num40z8">
    <w:name w:val="WW8Num40z8"/>
    <w:rsid w:val="00EF77CF"/>
  </w:style>
  <w:style w:type="character" w:customStyle="1" w:styleId="WW8Num41z1">
    <w:name w:val="WW8Num41z1"/>
    <w:rsid w:val="00EF77CF"/>
  </w:style>
  <w:style w:type="character" w:customStyle="1" w:styleId="WW8Num41z2">
    <w:name w:val="WW8Num41z2"/>
    <w:rsid w:val="00EF77CF"/>
  </w:style>
  <w:style w:type="character" w:customStyle="1" w:styleId="WW8Num41z3">
    <w:name w:val="WW8Num41z3"/>
    <w:rsid w:val="00EF77CF"/>
  </w:style>
  <w:style w:type="character" w:customStyle="1" w:styleId="WW8Num41z4">
    <w:name w:val="WW8Num41z4"/>
    <w:rsid w:val="00EF77CF"/>
  </w:style>
  <w:style w:type="character" w:customStyle="1" w:styleId="WW8Num41z5">
    <w:name w:val="WW8Num41z5"/>
    <w:rsid w:val="00EF77CF"/>
  </w:style>
  <w:style w:type="character" w:customStyle="1" w:styleId="WW8Num41z6">
    <w:name w:val="WW8Num41z6"/>
    <w:rsid w:val="00EF77CF"/>
  </w:style>
  <w:style w:type="character" w:customStyle="1" w:styleId="WW8Num41z7">
    <w:name w:val="WW8Num41z7"/>
    <w:rsid w:val="00EF77CF"/>
  </w:style>
  <w:style w:type="character" w:customStyle="1" w:styleId="WW8Num41z8">
    <w:name w:val="WW8Num41z8"/>
    <w:rsid w:val="00EF77CF"/>
  </w:style>
  <w:style w:type="character" w:customStyle="1" w:styleId="WW8Num48z1">
    <w:name w:val="WW8Num48z1"/>
    <w:rsid w:val="00EF77CF"/>
  </w:style>
  <w:style w:type="character" w:customStyle="1" w:styleId="WW8Num48z3">
    <w:name w:val="WW8Num48z3"/>
    <w:rsid w:val="00EF77CF"/>
  </w:style>
  <w:style w:type="character" w:customStyle="1" w:styleId="WW8Num49z2">
    <w:name w:val="WW8Num49z2"/>
    <w:rsid w:val="00EF77CF"/>
  </w:style>
  <w:style w:type="character" w:customStyle="1" w:styleId="WW8Num49z4">
    <w:name w:val="WW8Num49z4"/>
    <w:rsid w:val="00EF77CF"/>
  </w:style>
  <w:style w:type="character" w:customStyle="1" w:styleId="WW8Num49z5">
    <w:name w:val="WW8Num49z5"/>
    <w:rsid w:val="00EF77CF"/>
  </w:style>
  <w:style w:type="character" w:customStyle="1" w:styleId="WW8Num49z6">
    <w:name w:val="WW8Num49z6"/>
    <w:rsid w:val="00EF77CF"/>
  </w:style>
  <w:style w:type="character" w:customStyle="1" w:styleId="WW8Num49z7">
    <w:name w:val="WW8Num49z7"/>
    <w:rsid w:val="00EF77CF"/>
  </w:style>
  <w:style w:type="character" w:customStyle="1" w:styleId="WW8Num49z8">
    <w:name w:val="WW8Num49z8"/>
    <w:rsid w:val="00EF77CF"/>
  </w:style>
  <w:style w:type="character" w:customStyle="1" w:styleId="WW8Num53z1">
    <w:name w:val="WW8Num53z1"/>
    <w:rsid w:val="00EF77CF"/>
  </w:style>
  <w:style w:type="character" w:customStyle="1" w:styleId="WW8Num53z2">
    <w:name w:val="WW8Num53z2"/>
    <w:rsid w:val="00EF77CF"/>
  </w:style>
  <w:style w:type="character" w:customStyle="1" w:styleId="WW8Num53z3">
    <w:name w:val="WW8Num53z3"/>
    <w:rsid w:val="00EF77CF"/>
  </w:style>
  <w:style w:type="character" w:customStyle="1" w:styleId="WW8Num53z4">
    <w:name w:val="WW8Num53z4"/>
    <w:rsid w:val="00EF77CF"/>
  </w:style>
  <w:style w:type="character" w:customStyle="1" w:styleId="WW8Num53z5">
    <w:name w:val="WW8Num53z5"/>
    <w:rsid w:val="00EF77CF"/>
  </w:style>
  <w:style w:type="character" w:customStyle="1" w:styleId="WW8Num53z6">
    <w:name w:val="WW8Num53z6"/>
    <w:rsid w:val="00EF77CF"/>
  </w:style>
  <w:style w:type="character" w:customStyle="1" w:styleId="WW8Num53z7">
    <w:name w:val="WW8Num53z7"/>
    <w:rsid w:val="00EF77CF"/>
  </w:style>
  <w:style w:type="character" w:customStyle="1" w:styleId="WW8Num53z8">
    <w:name w:val="WW8Num53z8"/>
    <w:rsid w:val="00EF77CF"/>
  </w:style>
  <w:style w:type="character" w:customStyle="1" w:styleId="WW8Num61z0">
    <w:name w:val="WW8Num61z0"/>
    <w:rsid w:val="00EF77CF"/>
  </w:style>
  <w:style w:type="character" w:customStyle="1" w:styleId="WW8Num61z1">
    <w:name w:val="WW8Num61z1"/>
    <w:rsid w:val="00EF77CF"/>
  </w:style>
  <w:style w:type="character" w:customStyle="1" w:styleId="WW8Num61z2">
    <w:name w:val="WW8Num61z2"/>
    <w:rsid w:val="00EF77CF"/>
  </w:style>
  <w:style w:type="character" w:customStyle="1" w:styleId="WW8Num61z3">
    <w:name w:val="WW8Num61z3"/>
    <w:rsid w:val="00EF77CF"/>
    <w:rPr>
      <w:b w:val="0"/>
      <w:bCs w:val="0"/>
      <w:sz w:val="24"/>
      <w:szCs w:val="24"/>
    </w:rPr>
  </w:style>
  <w:style w:type="character" w:customStyle="1" w:styleId="WW8Num61z4">
    <w:name w:val="WW8Num61z4"/>
    <w:rsid w:val="00EF77CF"/>
  </w:style>
  <w:style w:type="character" w:customStyle="1" w:styleId="WW8Num61z5">
    <w:name w:val="WW8Num61z5"/>
    <w:rsid w:val="00EF77CF"/>
  </w:style>
  <w:style w:type="character" w:customStyle="1" w:styleId="WW8Num61z6">
    <w:name w:val="WW8Num61z6"/>
    <w:rsid w:val="00EF77CF"/>
  </w:style>
  <w:style w:type="character" w:customStyle="1" w:styleId="WW8Num61z7">
    <w:name w:val="WW8Num61z7"/>
    <w:rsid w:val="00EF77CF"/>
  </w:style>
  <w:style w:type="character" w:customStyle="1" w:styleId="WW8Num61z8">
    <w:name w:val="WW8Num61z8"/>
    <w:rsid w:val="00EF77CF"/>
  </w:style>
  <w:style w:type="character" w:customStyle="1" w:styleId="WW8Num62z0">
    <w:name w:val="WW8Num62z0"/>
    <w:rsid w:val="00EF77CF"/>
    <w:rPr>
      <w:rFonts w:hint="default"/>
      <w:sz w:val="24"/>
      <w:szCs w:val="24"/>
    </w:rPr>
  </w:style>
  <w:style w:type="character" w:customStyle="1" w:styleId="WW8Num62z2">
    <w:name w:val="WW8Num62z2"/>
    <w:rsid w:val="00EF77CF"/>
  </w:style>
  <w:style w:type="character" w:customStyle="1" w:styleId="WW8Num62z4">
    <w:name w:val="WW8Num62z4"/>
    <w:rsid w:val="00EF77CF"/>
    <w:rPr>
      <w:rFonts w:ascii="Times New Roman" w:eastAsia="Times New Roman" w:hAnsi="Times New Roman" w:cs="Times New Roman" w:hint="default"/>
    </w:rPr>
  </w:style>
  <w:style w:type="character" w:customStyle="1" w:styleId="WW8Num62z5">
    <w:name w:val="WW8Num62z5"/>
    <w:rsid w:val="00EF77CF"/>
  </w:style>
  <w:style w:type="character" w:customStyle="1" w:styleId="WW8Num62z6">
    <w:name w:val="WW8Num62z6"/>
    <w:rsid w:val="00EF77CF"/>
  </w:style>
  <w:style w:type="character" w:customStyle="1" w:styleId="WW8Num62z7">
    <w:name w:val="WW8Num62z7"/>
    <w:rsid w:val="00EF77CF"/>
  </w:style>
  <w:style w:type="character" w:customStyle="1" w:styleId="WW8Num62z8">
    <w:name w:val="WW8Num62z8"/>
    <w:rsid w:val="00EF77CF"/>
  </w:style>
  <w:style w:type="character" w:customStyle="1" w:styleId="WW8Num63z0">
    <w:name w:val="WW8Num63z0"/>
    <w:rsid w:val="00EF77CF"/>
    <w:rPr>
      <w:rFonts w:hint="default"/>
    </w:rPr>
  </w:style>
  <w:style w:type="character" w:customStyle="1" w:styleId="WW8Num63z1">
    <w:name w:val="WW8Num63z1"/>
    <w:rsid w:val="00EF77CF"/>
  </w:style>
  <w:style w:type="character" w:customStyle="1" w:styleId="WW8Num63z2">
    <w:name w:val="WW8Num63z2"/>
    <w:rsid w:val="00EF77CF"/>
  </w:style>
  <w:style w:type="character" w:customStyle="1" w:styleId="WW8Num63z3">
    <w:name w:val="WW8Num63z3"/>
    <w:rsid w:val="00EF77CF"/>
  </w:style>
  <w:style w:type="character" w:customStyle="1" w:styleId="WW8Num63z4">
    <w:name w:val="WW8Num63z4"/>
    <w:rsid w:val="00EF77CF"/>
  </w:style>
  <w:style w:type="character" w:customStyle="1" w:styleId="WW8Num63z5">
    <w:name w:val="WW8Num63z5"/>
    <w:rsid w:val="00EF77CF"/>
  </w:style>
  <w:style w:type="character" w:customStyle="1" w:styleId="WW8Num63z6">
    <w:name w:val="WW8Num63z6"/>
    <w:rsid w:val="00EF77CF"/>
  </w:style>
  <w:style w:type="character" w:customStyle="1" w:styleId="WW8Num63z7">
    <w:name w:val="WW8Num63z7"/>
    <w:rsid w:val="00EF77CF"/>
  </w:style>
  <w:style w:type="character" w:customStyle="1" w:styleId="WW8Num63z8">
    <w:name w:val="WW8Num63z8"/>
    <w:rsid w:val="00EF77CF"/>
  </w:style>
  <w:style w:type="character" w:customStyle="1" w:styleId="WW8Num64z0">
    <w:name w:val="WW8Num64z0"/>
    <w:rsid w:val="00EF77CF"/>
    <w:rPr>
      <w:rFonts w:hint="default"/>
      <w:sz w:val="24"/>
      <w:szCs w:val="24"/>
    </w:rPr>
  </w:style>
  <w:style w:type="character" w:customStyle="1" w:styleId="WW8Num64z1">
    <w:name w:val="WW8Num64z1"/>
    <w:rsid w:val="00EF77CF"/>
    <w:rPr>
      <w:rFonts w:hint="default"/>
    </w:rPr>
  </w:style>
  <w:style w:type="character" w:customStyle="1" w:styleId="WW8Num64z3">
    <w:name w:val="WW8Num64z3"/>
    <w:rsid w:val="00EF77CF"/>
    <w:rPr>
      <w:rFonts w:hint="default"/>
      <w:b w:val="0"/>
      <w:bCs w:val="0"/>
      <w:sz w:val="24"/>
      <w:szCs w:val="24"/>
      <w:u w:val="none"/>
    </w:rPr>
  </w:style>
  <w:style w:type="character" w:customStyle="1" w:styleId="WW8Num65z0">
    <w:name w:val="WW8Num65z0"/>
    <w:rsid w:val="00EF77CF"/>
    <w:rPr>
      <w:rFonts w:hint="default"/>
    </w:rPr>
  </w:style>
  <w:style w:type="character" w:customStyle="1" w:styleId="WW8Num66z0">
    <w:name w:val="WW8Num66z0"/>
    <w:rsid w:val="00EF77CF"/>
    <w:rPr>
      <w:sz w:val="24"/>
      <w:szCs w:val="24"/>
    </w:rPr>
  </w:style>
  <w:style w:type="character" w:customStyle="1" w:styleId="WW8Num66z1">
    <w:name w:val="WW8Num66z1"/>
    <w:rsid w:val="00EF77CF"/>
  </w:style>
  <w:style w:type="character" w:customStyle="1" w:styleId="WW8Num66z2">
    <w:name w:val="WW8Num66z2"/>
    <w:rsid w:val="00EF77CF"/>
  </w:style>
  <w:style w:type="character" w:customStyle="1" w:styleId="WW8Num66z3">
    <w:name w:val="WW8Num66z3"/>
    <w:rsid w:val="00EF77CF"/>
  </w:style>
  <w:style w:type="character" w:customStyle="1" w:styleId="WW8Num66z4">
    <w:name w:val="WW8Num66z4"/>
    <w:rsid w:val="00EF77CF"/>
  </w:style>
  <w:style w:type="character" w:customStyle="1" w:styleId="WW8Num66z5">
    <w:name w:val="WW8Num66z5"/>
    <w:rsid w:val="00EF77CF"/>
  </w:style>
  <w:style w:type="character" w:customStyle="1" w:styleId="WW8Num66z6">
    <w:name w:val="WW8Num66z6"/>
    <w:rsid w:val="00EF77CF"/>
  </w:style>
  <w:style w:type="character" w:customStyle="1" w:styleId="WW8Num66z7">
    <w:name w:val="WW8Num66z7"/>
    <w:rsid w:val="00EF77CF"/>
  </w:style>
  <w:style w:type="character" w:customStyle="1" w:styleId="WW8Num66z8">
    <w:name w:val="WW8Num66z8"/>
    <w:rsid w:val="00EF77CF"/>
  </w:style>
  <w:style w:type="character" w:customStyle="1" w:styleId="WW8Num67z0">
    <w:name w:val="WW8Num67z0"/>
    <w:rsid w:val="00EF77CF"/>
    <w:rPr>
      <w:rFonts w:hint="default"/>
      <w:color w:val="auto"/>
    </w:rPr>
  </w:style>
  <w:style w:type="character" w:customStyle="1" w:styleId="WW8Num67z1">
    <w:name w:val="WW8Num67z1"/>
    <w:rsid w:val="00EF77CF"/>
    <w:rPr>
      <w:rFonts w:ascii="Times New Roman" w:eastAsia="Times New Roman" w:hAnsi="Times New Roman" w:cs="Times New Roman"/>
      <w:b w:val="0"/>
      <w:bCs w:val="0"/>
    </w:rPr>
  </w:style>
  <w:style w:type="character" w:customStyle="1" w:styleId="WW8Num67z2">
    <w:name w:val="WW8Num67z2"/>
    <w:rsid w:val="00EF77CF"/>
  </w:style>
  <w:style w:type="character" w:customStyle="1" w:styleId="WW8Num67z3">
    <w:name w:val="WW8Num67z3"/>
    <w:rsid w:val="00EF77CF"/>
  </w:style>
  <w:style w:type="character" w:customStyle="1" w:styleId="WW8Num67z4">
    <w:name w:val="WW8Num67z4"/>
    <w:rsid w:val="00EF77CF"/>
  </w:style>
  <w:style w:type="character" w:customStyle="1" w:styleId="WW8Num67z5">
    <w:name w:val="WW8Num67z5"/>
    <w:rsid w:val="00EF77CF"/>
  </w:style>
  <w:style w:type="character" w:customStyle="1" w:styleId="WW8Num67z6">
    <w:name w:val="WW8Num67z6"/>
    <w:rsid w:val="00EF77CF"/>
  </w:style>
  <w:style w:type="character" w:customStyle="1" w:styleId="WW8Num67z7">
    <w:name w:val="WW8Num67z7"/>
    <w:rsid w:val="00EF77CF"/>
  </w:style>
  <w:style w:type="character" w:customStyle="1" w:styleId="WW8Num67z8">
    <w:name w:val="WW8Num67z8"/>
    <w:rsid w:val="00EF77CF"/>
  </w:style>
  <w:style w:type="character" w:customStyle="1" w:styleId="WW8Num68z0">
    <w:name w:val="WW8Num68z0"/>
    <w:rsid w:val="00EF77CF"/>
    <w:rPr>
      <w:sz w:val="24"/>
      <w:szCs w:val="24"/>
    </w:rPr>
  </w:style>
  <w:style w:type="character" w:customStyle="1" w:styleId="WW8Num68z1">
    <w:name w:val="WW8Num68z1"/>
    <w:rsid w:val="00EF77CF"/>
  </w:style>
  <w:style w:type="character" w:customStyle="1" w:styleId="WW8Num68z2">
    <w:name w:val="WW8Num68z2"/>
    <w:rsid w:val="00EF77CF"/>
  </w:style>
  <w:style w:type="character" w:customStyle="1" w:styleId="WW8Num68z3">
    <w:name w:val="WW8Num68z3"/>
    <w:rsid w:val="00EF77CF"/>
  </w:style>
  <w:style w:type="character" w:customStyle="1" w:styleId="WW8Num68z4">
    <w:name w:val="WW8Num68z4"/>
    <w:rsid w:val="00EF77CF"/>
  </w:style>
  <w:style w:type="character" w:customStyle="1" w:styleId="WW8Num68z5">
    <w:name w:val="WW8Num68z5"/>
    <w:rsid w:val="00EF77CF"/>
  </w:style>
  <w:style w:type="character" w:customStyle="1" w:styleId="WW8Num68z6">
    <w:name w:val="WW8Num68z6"/>
    <w:rsid w:val="00EF77CF"/>
  </w:style>
  <w:style w:type="character" w:customStyle="1" w:styleId="WW8Num68z7">
    <w:name w:val="WW8Num68z7"/>
    <w:rsid w:val="00EF77CF"/>
  </w:style>
  <w:style w:type="character" w:customStyle="1" w:styleId="WW8Num68z8">
    <w:name w:val="WW8Num68z8"/>
    <w:rsid w:val="00EF77CF"/>
  </w:style>
  <w:style w:type="character" w:customStyle="1" w:styleId="WW8Num69z0">
    <w:name w:val="WW8Num69z0"/>
    <w:rsid w:val="00EF77CF"/>
  </w:style>
  <w:style w:type="character" w:customStyle="1" w:styleId="WW8Num69z1">
    <w:name w:val="WW8Num69z1"/>
    <w:rsid w:val="00EF77CF"/>
  </w:style>
  <w:style w:type="character" w:customStyle="1" w:styleId="WW8Num69z2">
    <w:name w:val="WW8Num69z2"/>
    <w:rsid w:val="00EF77CF"/>
  </w:style>
  <w:style w:type="character" w:customStyle="1" w:styleId="WW8Num69z3">
    <w:name w:val="WW8Num69z3"/>
    <w:rsid w:val="00EF77CF"/>
  </w:style>
  <w:style w:type="character" w:customStyle="1" w:styleId="WW8Num69z4">
    <w:name w:val="WW8Num69z4"/>
    <w:rsid w:val="00EF77CF"/>
  </w:style>
  <w:style w:type="character" w:customStyle="1" w:styleId="WW8Num69z5">
    <w:name w:val="WW8Num69z5"/>
    <w:rsid w:val="00EF77CF"/>
  </w:style>
  <w:style w:type="character" w:customStyle="1" w:styleId="WW8Num69z6">
    <w:name w:val="WW8Num69z6"/>
    <w:rsid w:val="00EF77CF"/>
  </w:style>
  <w:style w:type="character" w:customStyle="1" w:styleId="WW8Num69z7">
    <w:name w:val="WW8Num69z7"/>
    <w:rsid w:val="00EF77CF"/>
  </w:style>
  <w:style w:type="character" w:customStyle="1" w:styleId="WW8Num69z8">
    <w:name w:val="WW8Num69z8"/>
    <w:rsid w:val="00EF77CF"/>
  </w:style>
  <w:style w:type="character" w:customStyle="1" w:styleId="WW8Num70z0">
    <w:name w:val="WW8Num70z0"/>
    <w:rsid w:val="00EF77CF"/>
    <w:rPr>
      <w:rFonts w:ascii="Times New Roman" w:eastAsia="Times New Roman" w:hAnsi="Times New Roman" w:cs="Times New Roman"/>
      <w:b w:val="0"/>
      <w:bCs w:val="0"/>
      <w:color w:val="000000"/>
      <w:sz w:val="24"/>
      <w:szCs w:val="24"/>
    </w:rPr>
  </w:style>
  <w:style w:type="character" w:customStyle="1" w:styleId="WW8Num70z1">
    <w:name w:val="WW8Num70z1"/>
    <w:rsid w:val="00EF77CF"/>
  </w:style>
  <w:style w:type="character" w:customStyle="1" w:styleId="WW8Num70z2">
    <w:name w:val="WW8Num70z2"/>
    <w:rsid w:val="00EF77CF"/>
  </w:style>
  <w:style w:type="character" w:customStyle="1" w:styleId="WW8Num70z3">
    <w:name w:val="WW8Num70z3"/>
    <w:rsid w:val="00EF77CF"/>
  </w:style>
  <w:style w:type="character" w:customStyle="1" w:styleId="WW8Num70z4">
    <w:name w:val="WW8Num70z4"/>
    <w:rsid w:val="00EF77CF"/>
  </w:style>
  <w:style w:type="character" w:customStyle="1" w:styleId="WW8Num70z5">
    <w:name w:val="WW8Num70z5"/>
    <w:rsid w:val="00EF77CF"/>
  </w:style>
  <w:style w:type="character" w:customStyle="1" w:styleId="WW8Num70z6">
    <w:name w:val="WW8Num70z6"/>
    <w:rsid w:val="00EF77CF"/>
  </w:style>
  <w:style w:type="character" w:customStyle="1" w:styleId="WW8Num70z7">
    <w:name w:val="WW8Num70z7"/>
    <w:rsid w:val="00EF77CF"/>
  </w:style>
  <w:style w:type="character" w:customStyle="1" w:styleId="WW8Num70z8">
    <w:name w:val="WW8Num70z8"/>
    <w:rsid w:val="00EF77CF"/>
  </w:style>
  <w:style w:type="character" w:customStyle="1" w:styleId="Domylnaczcionkaakapitu1">
    <w:name w:val="Domyślna czcionka akapitu1"/>
    <w:rsid w:val="00EF77CF"/>
  </w:style>
  <w:style w:type="character" w:customStyle="1" w:styleId="ZnakZnak25">
    <w:name w:val="Znak Znak25"/>
    <w:rsid w:val="00EF77CF"/>
    <w:rPr>
      <w:rFonts w:ascii="Times New Roman" w:hAnsi="Times New Roman" w:cs="Times New Roman"/>
      <w:b/>
      <w:bCs/>
      <w:i/>
      <w:iCs/>
      <w:color w:val="000000"/>
      <w:sz w:val="20"/>
      <w:szCs w:val="20"/>
      <w:vertAlign w:val="superscript"/>
    </w:rPr>
  </w:style>
  <w:style w:type="character" w:customStyle="1" w:styleId="ZnakZnak24">
    <w:name w:val="Znak Znak24"/>
    <w:rsid w:val="00EF77CF"/>
    <w:rPr>
      <w:rFonts w:ascii="Times New Roman" w:hAnsi="Times New Roman" w:cs="Times New Roman"/>
      <w:b/>
      <w:bCs/>
      <w:i/>
      <w:iCs/>
      <w:sz w:val="20"/>
      <w:szCs w:val="20"/>
      <w:vertAlign w:val="subscript"/>
    </w:rPr>
  </w:style>
  <w:style w:type="character" w:customStyle="1" w:styleId="ZnakZnak23">
    <w:name w:val="Znak Znak23"/>
    <w:rsid w:val="00EF77CF"/>
    <w:rPr>
      <w:rFonts w:ascii="Times New Roman" w:hAnsi="Times New Roman" w:cs="Times New Roman"/>
      <w:sz w:val="20"/>
      <w:szCs w:val="20"/>
    </w:rPr>
  </w:style>
  <w:style w:type="character" w:customStyle="1" w:styleId="ZnakZnak22">
    <w:name w:val="Znak Znak22"/>
    <w:rsid w:val="00EF77CF"/>
    <w:rPr>
      <w:rFonts w:ascii="Times New Roman" w:hAnsi="Times New Roman" w:cs="Times New Roman"/>
      <w:sz w:val="20"/>
      <w:szCs w:val="20"/>
    </w:rPr>
  </w:style>
  <w:style w:type="character" w:customStyle="1" w:styleId="ZnakZnak21">
    <w:name w:val="Znak Znak21"/>
    <w:rsid w:val="00EF77CF"/>
    <w:rPr>
      <w:rFonts w:ascii="Times New Roman" w:hAnsi="Times New Roman" w:cs="Times New Roman"/>
      <w:b/>
      <w:bCs/>
      <w:sz w:val="20"/>
      <w:szCs w:val="20"/>
    </w:rPr>
  </w:style>
  <w:style w:type="character" w:customStyle="1" w:styleId="ZnakZnak20">
    <w:name w:val="Znak Znak20"/>
    <w:rsid w:val="00EF77CF"/>
    <w:rPr>
      <w:rFonts w:ascii="Times New Roman" w:hAnsi="Times New Roman" w:cs="Times New Roman"/>
      <w:b/>
      <w:bCs/>
      <w:sz w:val="20"/>
      <w:szCs w:val="20"/>
    </w:rPr>
  </w:style>
  <w:style w:type="character" w:customStyle="1" w:styleId="ZnakZnak19">
    <w:name w:val="Znak Znak19"/>
    <w:rsid w:val="00EF77CF"/>
    <w:rPr>
      <w:rFonts w:ascii="Times New Roman" w:hAnsi="Times New Roman" w:cs="Times New Roman"/>
      <w:b/>
      <w:bCs/>
      <w:sz w:val="20"/>
      <w:szCs w:val="20"/>
    </w:rPr>
  </w:style>
  <w:style w:type="character" w:customStyle="1" w:styleId="ZnakZnak18">
    <w:name w:val="Znak Znak18"/>
    <w:rsid w:val="00EF77CF"/>
    <w:rPr>
      <w:rFonts w:ascii="Times New Roman" w:hAnsi="Times New Roman" w:cs="Times New Roman"/>
      <w:i/>
      <w:iCs/>
      <w:sz w:val="24"/>
      <w:szCs w:val="24"/>
    </w:rPr>
  </w:style>
  <w:style w:type="character" w:customStyle="1" w:styleId="ZnakZnak17">
    <w:name w:val="Znak Znak17"/>
    <w:rsid w:val="00EF77CF"/>
    <w:rPr>
      <w:rFonts w:ascii="Times New Roman" w:hAnsi="Times New Roman" w:cs="Times New Roman"/>
      <w:sz w:val="20"/>
      <w:szCs w:val="20"/>
    </w:rPr>
  </w:style>
  <w:style w:type="character" w:customStyle="1" w:styleId="ZnakZnak16">
    <w:name w:val="Znak Znak16"/>
    <w:rsid w:val="00EF77CF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ZnakZnak15">
    <w:name w:val="Znak Znak15"/>
    <w:rsid w:val="00EF77CF"/>
    <w:rPr>
      <w:rFonts w:ascii="Times New Roman" w:hAnsi="Times New Roman" w:cs="Times New Roman"/>
      <w:sz w:val="20"/>
      <w:szCs w:val="20"/>
    </w:rPr>
  </w:style>
  <w:style w:type="character" w:customStyle="1" w:styleId="ZnakZnak14">
    <w:name w:val="Znak Znak14"/>
    <w:rsid w:val="00EF77CF"/>
    <w:rPr>
      <w:rFonts w:ascii="Times New Roman" w:hAnsi="Times New Roman" w:cs="Times New Roman"/>
      <w:sz w:val="20"/>
      <w:szCs w:val="20"/>
    </w:rPr>
  </w:style>
  <w:style w:type="character" w:customStyle="1" w:styleId="ZnakZnak13">
    <w:name w:val="Znak Znak13"/>
    <w:rsid w:val="00EF77CF"/>
    <w:rPr>
      <w:rFonts w:ascii="Times New Roman" w:hAnsi="Times New Roman" w:cs="Times New Roman"/>
      <w:sz w:val="16"/>
      <w:szCs w:val="16"/>
    </w:rPr>
  </w:style>
  <w:style w:type="character" w:customStyle="1" w:styleId="textbn">
    <w:name w:val="textbn"/>
    <w:basedOn w:val="Domylnaczcionkaakapitu1"/>
    <w:rsid w:val="00EF77CF"/>
  </w:style>
  <w:style w:type="character" w:styleId="Pogrubienie">
    <w:name w:val="Strong"/>
    <w:qFormat/>
    <w:rsid w:val="00EF77CF"/>
    <w:rPr>
      <w:b/>
      <w:bCs/>
    </w:rPr>
  </w:style>
  <w:style w:type="character" w:styleId="Hipercze">
    <w:name w:val="Hyperlink"/>
    <w:rsid w:val="00EF77CF"/>
    <w:rPr>
      <w:color w:val="0000FF"/>
      <w:u w:val="single"/>
    </w:rPr>
  </w:style>
  <w:style w:type="character" w:customStyle="1" w:styleId="uname">
    <w:name w:val="uname"/>
    <w:basedOn w:val="Domylnaczcionkaakapitu1"/>
    <w:rsid w:val="00EF77CF"/>
  </w:style>
  <w:style w:type="character" w:customStyle="1" w:styleId="ZnakZnak12">
    <w:name w:val="Znak Znak12"/>
    <w:rsid w:val="00EF77CF"/>
    <w:rPr>
      <w:rFonts w:ascii="Times New Roman" w:hAnsi="Times New Roman" w:cs="Times New Roman"/>
      <w:b/>
      <w:bCs/>
      <w:sz w:val="20"/>
      <w:szCs w:val="20"/>
    </w:rPr>
  </w:style>
  <w:style w:type="character" w:customStyle="1" w:styleId="ZnakZnak11">
    <w:name w:val="Znak Znak11"/>
    <w:rsid w:val="00EF77CF"/>
    <w:rPr>
      <w:rFonts w:ascii="Times New Roman" w:hAnsi="Times New Roman" w:cs="Times New Roman"/>
      <w:sz w:val="20"/>
      <w:szCs w:val="20"/>
    </w:rPr>
  </w:style>
  <w:style w:type="character" w:customStyle="1" w:styleId="ZnakZnak10">
    <w:name w:val="Znak Znak10"/>
    <w:rsid w:val="00EF77CF"/>
    <w:rPr>
      <w:rFonts w:ascii="Times New Roman" w:hAnsi="Times New Roman" w:cs="Times New Roman"/>
      <w:b/>
      <w:bCs/>
      <w:sz w:val="20"/>
      <w:szCs w:val="20"/>
      <w:u w:val="single"/>
    </w:rPr>
  </w:style>
  <w:style w:type="character" w:customStyle="1" w:styleId="ZnakZnak9">
    <w:name w:val="Znak Znak9"/>
    <w:rsid w:val="00EF77CF"/>
    <w:rPr>
      <w:rFonts w:ascii="Times New Roman" w:hAnsi="Times New Roman" w:cs="Times New Roman"/>
      <w:sz w:val="20"/>
      <w:szCs w:val="20"/>
    </w:rPr>
  </w:style>
  <w:style w:type="character" w:customStyle="1" w:styleId="ZnakZnak8">
    <w:name w:val="Znak Znak8"/>
    <w:rsid w:val="00EF77CF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1"/>
    <w:rsid w:val="00EF77CF"/>
  </w:style>
  <w:style w:type="character" w:styleId="UyteHipercze">
    <w:name w:val="FollowedHyperlink"/>
    <w:rsid w:val="00EF77CF"/>
    <w:rPr>
      <w:color w:val="800080"/>
      <w:u w:val="single"/>
    </w:rPr>
  </w:style>
  <w:style w:type="character" w:customStyle="1" w:styleId="ZnakZnak7">
    <w:name w:val="Znak Znak7"/>
    <w:rsid w:val="00EF77CF"/>
    <w:rPr>
      <w:rFonts w:ascii="Times New Roman" w:hAnsi="Times New Roman" w:cs="Times New Roman"/>
      <w:sz w:val="20"/>
      <w:szCs w:val="20"/>
    </w:rPr>
  </w:style>
  <w:style w:type="character" w:customStyle="1" w:styleId="ZnakZnak6">
    <w:name w:val="Znak Znak6"/>
    <w:rsid w:val="00EF77CF"/>
    <w:rPr>
      <w:rFonts w:ascii="Times New Roman" w:hAnsi="Times New Roman" w:cs="Times New Roman"/>
      <w:sz w:val="20"/>
      <w:szCs w:val="20"/>
    </w:rPr>
  </w:style>
  <w:style w:type="character" w:customStyle="1" w:styleId="ZnakZnak5">
    <w:name w:val="Znak Znak5"/>
    <w:rsid w:val="00EF77CF"/>
    <w:rPr>
      <w:rFonts w:ascii="Times New Roman" w:hAnsi="Times New Roman" w:cs="Times New Roman"/>
      <w:b/>
      <w:bCs/>
      <w:sz w:val="20"/>
      <w:szCs w:val="20"/>
    </w:rPr>
  </w:style>
  <w:style w:type="character" w:styleId="Uwydatnienie">
    <w:name w:val="Emphasis"/>
    <w:qFormat/>
    <w:rsid w:val="00EF77CF"/>
    <w:rPr>
      <w:i/>
      <w:iCs/>
    </w:rPr>
  </w:style>
  <w:style w:type="character" w:customStyle="1" w:styleId="ZnakZnak4">
    <w:name w:val="Znak Znak4"/>
    <w:rsid w:val="00EF77CF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rsid w:val="00EF77CF"/>
    <w:rPr>
      <w:sz w:val="16"/>
      <w:szCs w:val="16"/>
    </w:rPr>
  </w:style>
  <w:style w:type="character" w:customStyle="1" w:styleId="text1">
    <w:name w:val="text1"/>
    <w:rsid w:val="00EF77CF"/>
    <w:rPr>
      <w:rFonts w:ascii="Verdana" w:hAnsi="Verdana" w:cs="Verdana"/>
      <w:color w:val="000000"/>
      <w:sz w:val="20"/>
      <w:szCs w:val="20"/>
    </w:rPr>
  </w:style>
  <w:style w:type="character" w:customStyle="1" w:styleId="ZnakZnak3">
    <w:name w:val="Znak Znak3"/>
    <w:rsid w:val="00EF77CF"/>
    <w:rPr>
      <w:rFonts w:ascii="Times New Roman" w:eastAsia="Times New Roman" w:hAnsi="Times New Roman" w:cs="Times New Roman"/>
      <w:sz w:val="20"/>
      <w:szCs w:val="20"/>
    </w:rPr>
  </w:style>
  <w:style w:type="character" w:customStyle="1" w:styleId="alb">
    <w:name w:val="a_lb"/>
    <w:rsid w:val="00EF77CF"/>
  </w:style>
  <w:style w:type="character" w:customStyle="1" w:styleId="ZnakZnak81">
    <w:name w:val="Znak Znak81"/>
    <w:rsid w:val="00EF77CF"/>
    <w:rPr>
      <w:b/>
      <w:bCs/>
      <w:i/>
      <w:iCs/>
      <w:color w:val="000000"/>
      <w:sz w:val="28"/>
      <w:szCs w:val="28"/>
      <w:vertAlign w:val="superscript"/>
    </w:rPr>
  </w:style>
  <w:style w:type="character" w:customStyle="1" w:styleId="ZnakZnak91">
    <w:name w:val="Znak Znak91"/>
    <w:rsid w:val="00EF77CF"/>
    <w:rPr>
      <w:b/>
      <w:bCs/>
      <w:i/>
      <w:iCs/>
      <w:sz w:val="32"/>
      <w:szCs w:val="32"/>
    </w:rPr>
  </w:style>
  <w:style w:type="character" w:customStyle="1" w:styleId="fn-ref">
    <w:name w:val="fn-ref"/>
    <w:rsid w:val="00EF77CF"/>
  </w:style>
  <w:style w:type="character" w:customStyle="1" w:styleId="apple-converted-space">
    <w:name w:val="apple-converted-space"/>
    <w:rsid w:val="00EF77CF"/>
  </w:style>
  <w:style w:type="character" w:customStyle="1" w:styleId="ZnakZnak2">
    <w:name w:val="Znak Znak2"/>
    <w:rsid w:val="00EF77CF"/>
    <w:rPr>
      <w:rFonts w:ascii="Courier New" w:hAnsi="Courier New" w:cs="Courier New"/>
      <w:sz w:val="20"/>
      <w:szCs w:val="20"/>
    </w:rPr>
  </w:style>
  <w:style w:type="character" w:customStyle="1" w:styleId="ZnakZnak1">
    <w:name w:val="Znak Znak1"/>
    <w:rsid w:val="00EF77CF"/>
    <w:rPr>
      <w:rFonts w:ascii="Calibri" w:hAnsi="Calibri" w:cs="Calibri"/>
      <w:lang w:val="pl-PL" w:bidi="ar-SA"/>
    </w:rPr>
  </w:style>
  <w:style w:type="character" w:customStyle="1" w:styleId="Znakiprzypiswdolnych">
    <w:name w:val="Znaki przypisów dolnych"/>
    <w:rsid w:val="00EF77CF"/>
    <w:rPr>
      <w:rFonts w:cs="Times New Roman"/>
      <w:vertAlign w:val="superscript"/>
    </w:rPr>
  </w:style>
  <w:style w:type="character" w:customStyle="1" w:styleId="highlightselected">
    <w:name w:val="highlight selected"/>
    <w:rsid w:val="00EF77CF"/>
    <w:rPr>
      <w:rFonts w:cs="Times New Roman"/>
    </w:rPr>
  </w:style>
  <w:style w:type="character" w:customStyle="1" w:styleId="TitleChar">
    <w:name w:val="Title Char"/>
    <w:rsid w:val="00EF77CF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eltaViewInsertion">
    <w:name w:val="DeltaView Insertion"/>
    <w:rsid w:val="00EF77CF"/>
    <w:rPr>
      <w:b/>
      <w:i/>
      <w:spacing w:val="0"/>
    </w:rPr>
  </w:style>
  <w:style w:type="character" w:customStyle="1" w:styleId="Mention">
    <w:name w:val="Mention"/>
    <w:rsid w:val="00EF77CF"/>
    <w:rPr>
      <w:color w:val="2B579A"/>
      <w:shd w:val="clear" w:color="auto" w:fill="E6E6E6"/>
    </w:rPr>
  </w:style>
  <w:style w:type="character" w:customStyle="1" w:styleId="ZnakZnak">
    <w:name w:val="Znak Znak"/>
    <w:rsid w:val="00EF77CF"/>
    <w:rPr>
      <w:rFonts w:ascii="Times New Roman" w:eastAsia="Times New Roman" w:hAnsi="Times New Roman" w:cs="Times New Roman"/>
    </w:rPr>
  </w:style>
  <w:style w:type="character" w:customStyle="1" w:styleId="Znakiprzypiswkocowych">
    <w:name w:val="Znaki przypisów końcowych"/>
    <w:rsid w:val="00EF77CF"/>
    <w:rPr>
      <w:vertAlign w:val="superscript"/>
    </w:rPr>
  </w:style>
  <w:style w:type="character" w:styleId="Odwoanieprzypisudolnego">
    <w:name w:val="footnote reference"/>
    <w:rsid w:val="00EF77CF"/>
    <w:rPr>
      <w:vertAlign w:val="superscript"/>
    </w:rPr>
  </w:style>
  <w:style w:type="character" w:customStyle="1" w:styleId="Znakinumeracji">
    <w:name w:val="Znaki numeracji"/>
    <w:rsid w:val="00EF77CF"/>
  </w:style>
  <w:style w:type="character" w:styleId="Odwoanieprzypisukocowego">
    <w:name w:val="endnote reference"/>
    <w:rsid w:val="00EF77CF"/>
    <w:rPr>
      <w:vertAlign w:val="superscript"/>
    </w:rPr>
  </w:style>
  <w:style w:type="paragraph" w:customStyle="1" w:styleId="Nagwek30">
    <w:name w:val="Nagłówek3"/>
    <w:basedOn w:val="Normalny"/>
    <w:next w:val="Tekstpodstawowy"/>
    <w:rsid w:val="00EF77CF"/>
    <w:pPr>
      <w:jc w:val="center"/>
    </w:pPr>
    <w:rPr>
      <w:rFonts w:eastAsia="Calibri"/>
      <w:b/>
      <w:bCs/>
      <w:i/>
      <w:iCs/>
    </w:rPr>
  </w:style>
  <w:style w:type="paragraph" w:styleId="Tekstpodstawowy">
    <w:name w:val="Body Text"/>
    <w:basedOn w:val="Normalny"/>
    <w:rsid w:val="00EF77CF"/>
    <w:rPr>
      <w:rFonts w:eastAsia="Calibri"/>
    </w:rPr>
  </w:style>
  <w:style w:type="paragraph" w:styleId="Lista">
    <w:name w:val="List"/>
    <w:basedOn w:val="Tekstpodstawowy"/>
    <w:rsid w:val="00EF77CF"/>
    <w:pPr>
      <w:spacing w:after="120"/>
    </w:pPr>
    <w:rPr>
      <w:sz w:val="24"/>
      <w:szCs w:val="24"/>
    </w:rPr>
  </w:style>
  <w:style w:type="paragraph" w:styleId="Legenda">
    <w:name w:val="caption"/>
    <w:basedOn w:val="Normalny"/>
    <w:qFormat/>
    <w:rsid w:val="00EF77C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EF77CF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rsid w:val="00EF77CF"/>
    <w:pPr>
      <w:keepNext/>
      <w:widowControl w:val="0"/>
      <w:spacing w:before="240" w:after="120"/>
    </w:pPr>
    <w:rPr>
      <w:rFonts w:ascii="Arial" w:eastAsia="Calibri" w:hAnsi="Arial" w:cs="Arial"/>
      <w:sz w:val="28"/>
      <w:szCs w:val="28"/>
    </w:rPr>
  </w:style>
  <w:style w:type="paragraph" w:customStyle="1" w:styleId="Tekstpodstawowy22">
    <w:name w:val="Tekst podstawowy 22"/>
    <w:basedOn w:val="Normalny"/>
    <w:rsid w:val="00EF77CF"/>
    <w:pPr>
      <w:spacing w:after="120" w:line="480" w:lineRule="auto"/>
    </w:pPr>
    <w:rPr>
      <w:rFonts w:eastAsia="Calibri"/>
    </w:rPr>
  </w:style>
  <w:style w:type="paragraph" w:customStyle="1" w:styleId="Tekstpodstawowy32">
    <w:name w:val="Tekst podstawowy 32"/>
    <w:basedOn w:val="Normalny"/>
    <w:rsid w:val="00EF77CF"/>
    <w:pPr>
      <w:spacing w:after="120"/>
    </w:pPr>
    <w:rPr>
      <w:rFonts w:eastAsia="Calibri"/>
      <w:sz w:val="16"/>
      <w:szCs w:val="16"/>
    </w:rPr>
  </w:style>
  <w:style w:type="paragraph" w:styleId="Podtytu">
    <w:name w:val="Subtitle"/>
    <w:basedOn w:val="Normalny"/>
    <w:next w:val="Tekstpodstawowy"/>
    <w:qFormat/>
    <w:rsid w:val="00EF77CF"/>
    <w:pPr>
      <w:jc w:val="center"/>
    </w:pPr>
    <w:rPr>
      <w:rFonts w:eastAsia="Calibri"/>
      <w:b/>
      <w:bCs/>
    </w:rPr>
  </w:style>
  <w:style w:type="paragraph" w:styleId="Tekstpodstawowywcity">
    <w:name w:val="Body Text Indent"/>
    <w:basedOn w:val="Normalny"/>
    <w:rsid w:val="00EF77CF"/>
    <w:pPr>
      <w:ind w:left="705" w:hanging="705"/>
    </w:pPr>
    <w:rPr>
      <w:rFonts w:eastAsia="Calibri"/>
    </w:rPr>
  </w:style>
  <w:style w:type="paragraph" w:customStyle="1" w:styleId="Tekstpodstawowywcity32">
    <w:name w:val="Tekst podstawowy wcięty 32"/>
    <w:basedOn w:val="Normalny"/>
    <w:rsid w:val="00EF77CF"/>
    <w:pPr>
      <w:ind w:firstLine="708"/>
      <w:jc w:val="both"/>
    </w:pPr>
    <w:rPr>
      <w:rFonts w:eastAsia="Calibri"/>
      <w:b/>
      <w:bCs/>
      <w:u w:val="single"/>
    </w:rPr>
  </w:style>
  <w:style w:type="paragraph" w:customStyle="1" w:styleId="Tekstpodstawowywcity23">
    <w:name w:val="Tekst podstawowy wcięty 23"/>
    <w:basedOn w:val="Normalny"/>
    <w:rsid w:val="00EF77CF"/>
    <w:pPr>
      <w:ind w:left="360"/>
      <w:jc w:val="both"/>
    </w:pPr>
    <w:rPr>
      <w:rFonts w:eastAsia="Calibri"/>
    </w:rPr>
  </w:style>
  <w:style w:type="paragraph" w:styleId="Stopka">
    <w:name w:val="footer"/>
    <w:basedOn w:val="Normalny"/>
    <w:rsid w:val="00EF77CF"/>
    <w:rPr>
      <w:rFonts w:eastAsia="Calibri"/>
    </w:rPr>
  </w:style>
  <w:style w:type="paragraph" w:customStyle="1" w:styleId="Tekstpodstawowy21">
    <w:name w:val="Tekst podstawowy 21"/>
    <w:basedOn w:val="Normalny"/>
    <w:rsid w:val="00EF77CF"/>
    <w:pPr>
      <w:overflowPunct w:val="0"/>
      <w:autoSpaceDE w:val="0"/>
      <w:ind w:left="708" w:firstLine="708"/>
      <w:textAlignment w:val="baseline"/>
    </w:pPr>
    <w:rPr>
      <w:sz w:val="24"/>
      <w:szCs w:val="24"/>
    </w:rPr>
  </w:style>
  <w:style w:type="paragraph" w:customStyle="1" w:styleId="xl26">
    <w:name w:val="xl26"/>
    <w:basedOn w:val="Normalny"/>
    <w:rsid w:val="00EF77CF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ny"/>
    <w:rsid w:val="00EF77CF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styleId="Nagwek">
    <w:name w:val="header"/>
    <w:basedOn w:val="Normalny"/>
    <w:rsid w:val="00EF77CF"/>
    <w:rPr>
      <w:rFonts w:eastAsia="Calibri"/>
    </w:rPr>
  </w:style>
  <w:style w:type="paragraph" w:customStyle="1" w:styleId="tekstinpunktowanie">
    <w:name w:val="tekst inż punktowanie"/>
    <w:basedOn w:val="Normalny"/>
    <w:rsid w:val="00EF77CF"/>
    <w:pPr>
      <w:numPr>
        <w:numId w:val="4"/>
      </w:numPr>
    </w:pPr>
  </w:style>
  <w:style w:type="paragraph" w:customStyle="1" w:styleId="WW-Tekstpodstawowy2">
    <w:name w:val="WW-Tekst podstawowy 2"/>
    <w:basedOn w:val="Normalny"/>
    <w:rsid w:val="00EF77CF"/>
    <w:rPr>
      <w:sz w:val="28"/>
      <w:szCs w:val="28"/>
    </w:rPr>
  </w:style>
  <w:style w:type="paragraph" w:customStyle="1" w:styleId="Tekstpodstawowy211">
    <w:name w:val="Tekst podstawowy 211"/>
    <w:basedOn w:val="Normalny"/>
    <w:rsid w:val="00EF77CF"/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EF77CF"/>
    <w:pPr>
      <w:ind w:left="360"/>
      <w:jc w:val="both"/>
    </w:pPr>
    <w:rPr>
      <w:sz w:val="28"/>
      <w:szCs w:val="28"/>
    </w:rPr>
  </w:style>
  <w:style w:type="paragraph" w:customStyle="1" w:styleId="Tekstpodstawowy31">
    <w:name w:val="Tekst podstawowy 31"/>
    <w:basedOn w:val="Normalny"/>
    <w:rsid w:val="00EF77CF"/>
    <w:rPr>
      <w:sz w:val="32"/>
      <w:szCs w:val="32"/>
    </w:rPr>
  </w:style>
  <w:style w:type="paragraph" w:customStyle="1" w:styleId="FR2">
    <w:name w:val="FR2"/>
    <w:rsid w:val="00EF77CF"/>
    <w:pPr>
      <w:widowControl w:val="0"/>
      <w:suppressAutoHyphens/>
      <w:autoSpaceDE w:val="0"/>
    </w:pPr>
    <w:rPr>
      <w:lang w:eastAsia="zh-CN"/>
    </w:rPr>
  </w:style>
  <w:style w:type="paragraph" w:customStyle="1" w:styleId="Default">
    <w:name w:val="Default"/>
    <w:rsid w:val="00EF77CF"/>
    <w:pPr>
      <w:widowControl w:val="0"/>
      <w:suppressAutoHyphens/>
      <w:autoSpaceDE w:val="0"/>
    </w:pPr>
    <w:rPr>
      <w:rFonts w:ascii="Arial" w:hAnsi="Arial" w:cs="Arial"/>
      <w:color w:val="000000"/>
      <w:sz w:val="24"/>
      <w:szCs w:val="24"/>
      <w:lang w:val="en-US" w:eastAsia="zh-CN"/>
    </w:rPr>
  </w:style>
  <w:style w:type="paragraph" w:customStyle="1" w:styleId="Blockquote">
    <w:name w:val="Blockquote"/>
    <w:basedOn w:val="Normalny"/>
    <w:rsid w:val="00EF77CF"/>
    <w:pPr>
      <w:spacing w:before="100" w:after="100"/>
      <w:ind w:left="360" w:right="360"/>
    </w:pPr>
    <w:rPr>
      <w:sz w:val="24"/>
      <w:szCs w:val="24"/>
    </w:rPr>
  </w:style>
  <w:style w:type="paragraph" w:customStyle="1" w:styleId="ust">
    <w:name w:val="ust"/>
    <w:rsid w:val="00EF77CF"/>
    <w:pPr>
      <w:suppressAutoHyphens/>
      <w:spacing w:before="60" w:after="60"/>
      <w:ind w:left="426" w:hanging="284"/>
      <w:jc w:val="both"/>
    </w:pPr>
    <w:rPr>
      <w:sz w:val="24"/>
      <w:szCs w:val="24"/>
      <w:lang w:eastAsia="zh-CN"/>
    </w:rPr>
  </w:style>
  <w:style w:type="paragraph" w:customStyle="1" w:styleId="Tekstpodstawowywcity31">
    <w:name w:val="Tekst podstawowy wcięty 31"/>
    <w:basedOn w:val="Normalny"/>
    <w:rsid w:val="00EF77CF"/>
    <w:pPr>
      <w:ind w:firstLine="708"/>
      <w:jc w:val="both"/>
    </w:pPr>
    <w:rPr>
      <w:b/>
      <w:bCs/>
      <w:sz w:val="28"/>
      <w:szCs w:val="28"/>
      <w:u w:val="single"/>
    </w:rPr>
  </w:style>
  <w:style w:type="paragraph" w:customStyle="1" w:styleId="Normalny12">
    <w:name w:val="Normalny + 12"/>
    <w:basedOn w:val="Normalny"/>
    <w:rsid w:val="00EF77CF"/>
  </w:style>
  <w:style w:type="paragraph" w:customStyle="1" w:styleId="Tekstkomentarza1">
    <w:name w:val="Tekst komentarza1"/>
    <w:basedOn w:val="Normalny"/>
    <w:rsid w:val="00EF77CF"/>
    <w:rPr>
      <w:rFonts w:eastAsia="Calibri"/>
    </w:rPr>
  </w:style>
  <w:style w:type="paragraph" w:styleId="Tematkomentarza">
    <w:name w:val="annotation subject"/>
    <w:basedOn w:val="Tekstkomentarza1"/>
    <w:next w:val="Tekstkomentarza1"/>
    <w:rsid w:val="00EF77CF"/>
    <w:rPr>
      <w:b/>
      <w:bCs/>
    </w:rPr>
  </w:style>
  <w:style w:type="paragraph" w:customStyle="1" w:styleId="ZnakZnakZnak">
    <w:name w:val="Znak Znak Znak"/>
    <w:basedOn w:val="Normalny"/>
    <w:rsid w:val="00EF77CF"/>
    <w:rPr>
      <w:rFonts w:ascii="Arial" w:hAnsi="Arial" w:cs="Arial"/>
      <w:sz w:val="24"/>
      <w:szCs w:val="24"/>
    </w:rPr>
  </w:style>
  <w:style w:type="paragraph" w:customStyle="1" w:styleId="Znak">
    <w:name w:val="Znak"/>
    <w:basedOn w:val="Normalny"/>
    <w:rsid w:val="00EF77CF"/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rsid w:val="00EF77CF"/>
    <w:rPr>
      <w:rFonts w:ascii="Tahoma" w:eastAsia="Calibri" w:hAnsi="Tahoma" w:cs="Tahoma"/>
      <w:sz w:val="16"/>
      <w:szCs w:val="16"/>
    </w:rPr>
  </w:style>
  <w:style w:type="paragraph" w:customStyle="1" w:styleId="Kolorowalistaakcent11">
    <w:name w:val="Kolorowa lista — akcent 11"/>
    <w:basedOn w:val="Normalny"/>
    <w:rsid w:val="00EF77CF"/>
    <w:pPr>
      <w:ind w:left="708"/>
    </w:pPr>
  </w:style>
  <w:style w:type="paragraph" w:styleId="NormalnyWeb">
    <w:name w:val="Normal (Web)"/>
    <w:basedOn w:val="Normalny"/>
    <w:rsid w:val="00EF77CF"/>
    <w:pPr>
      <w:spacing w:before="280" w:after="280"/>
      <w:jc w:val="both"/>
    </w:pPr>
  </w:style>
  <w:style w:type="paragraph" w:customStyle="1" w:styleId="Kolorowecieniowanieakcent11">
    <w:name w:val="Kolorowe cieniowanie — akcent 11"/>
    <w:rsid w:val="00EF77CF"/>
    <w:pPr>
      <w:suppressAutoHyphens/>
    </w:pPr>
    <w:rPr>
      <w:lang w:eastAsia="zh-CN"/>
    </w:rPr>
  </w:style>
  <w:style w:type="paragraph" w:customStyle="1" w:styleId="Zwykytekst1">
    <w:name w:val="Zwykły tekst1"/>
    <w:basedOn w:val="Normalny"/>
    <w:rsid w:val="00EF77CF"/>
    <w:rPr>
      <w:rFonts w:ascii="Courier New" w:eastAsia="Calibri" w:hAnsi="Courier New" w:cs="Courier New"/>
    </w:rPr>
  </w:style>
  <w:style w:type="paragraph" w:customStyle="1" w:styleId="ZnakZnak26">
    <w:name w:val="Znak Znak26"/>
    <w:basedOn w:val="Normalny"/>
    <w:rsid w:val="00EF77CF"/>
    <w:pPr>
      <w:spacing w:line="360" w:lineRule="auto"/>
      <w:jc w:val="both"/>
    </w:pPr>
    <w:rPr>
      <w:rFonts w:ascii="Verdana" w:hAnsi="Verdana" w:cs="Verdana"/>
    </w:rPr>
  </w:style>
  <w:style w:type="paragraph" w:customStyle="1" w:styleId="redniasiatka1akcent21">
    <w:name w:val="Średnia siatka 1 — akcent 21"/>
    <w:basedOn w:val="Normalny"/>
    <w:rsid w:val="00EF77CF"/>
    <w:pPr>
      <w:ind w:left="708"/>
    </w:pPr>
    <w:rPr>
      <w:sz w:val="24"/>
      <w:szCs w:val="24"/>
    </w:rPr>
  </w:style>
  <w:style w:type="paragraph" w:customStyle="1" w:styleId="Tre">
    <w:name w:val="Treść"/>
    <w:rsid w:val="00EF77CF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Arial" w:eastAsia="Calibri" w:hAnsi="Arial" w:cs="Arial"/>
      <w:color w:val="000000"/>
      <w:lang w:eastAsia="zh-CN"/>
    </w:rPr>
  </w:style>
  <w:style w:type="paragraph" w:customStyle="1" w:styleId="Tekstpodstawowywcity22">
    <w:name w:val="Tekst podstawowy wcięty 22"/>
    <w:basedOn w:val="Normalny"/>
    <w:rsid w:val="00EF77CF"/>
    <w:pPr>
      <w:ind w:left="360"/>
      <w:jc w:val="both"/>
    </w:pPr>
    <w:rPr>
      <w:sz w:val="28"/>
      <w:szCs w:val="28"/>
    </w:rPr>
  </w:style>
  <w:style w:type="paragraph" w:customStyle="1" w:styleId="Normalny1">
    <w:name w:val="Normalny1"/>
    <w:rsid w:val="00EF77CF"/>
    <w:pPr>
      <w:suppressAutoHyphens/>
    </w:pPr>
    <w:rPr>
      <w:rFonts w:eastAsia="Arial Unicode MS" w:cs="Arial Unicode MS"/>
      <w:color w:val="000000"/>
      <w:sz w:val="24"/>
      <w:szCs w:val="24"/>
      <w:lang w:eastAsia="zh-CN"/>
    </w:rPr>
  </w:style>
  <w:style w:type="paragraph" w:customStyle="1" w:styleId="redniasiatka1akcent22">
    <w:name w:val="Średnia siatka 1 — akcent 22"/>
    <w:basedOn w:val="Normalny"/>
    <w:rsid w:val="00EF77CF"/>
    <w:pPr>
      <w:ind w:left="720"/>
    </w:pPr>
  </w:style>
  <w:style w:type="paragraph" w:styleId="Tekstprzypisudolnego">
    <w:name w:val="footnote text"/>
    <w:basedOn w:val="Normalny"/>
    <w:rsid w:val="00EF77CF"/>
    <w:rPr>
      <w:rFonts w:ascii="Calibri" w:hAnsi="Calibri" w:cs="Calibri"/>
    </w:rPr>
  </w:style>
  <w:style w:type="paragraph" w:customStyle="1" w:styleId="Tekst">
    <w:name w:val="Tekst"/>
    <w:basedOn w:val="Normalny"/>
    <w:rsid w:val="00EF77CF"/>
    <w:pPr>
      <w:tabs>
        <w:tab w:val="left" w:pos="397"/>
      </w:tabs>
    </w:pPr>
    <w:rPr>
      <w:rFonts w:ascii="Arial" w:hAnsi="Arial" w:cs="Arial"/>
      <w:sz w:val="24"/>
      <w:szCs w:val="24"/>
    </w:rPr>
  </w:style>
  <w:style w:type="paragraph" w:customStyle="1" w:styleId="Tekstpodstawowywcity1">
    <w:name w:val="Tekst podstawowy wcięty1"/>
    <w:rsid w:val="00EF77CF"/>
    <w:pPr>
      <w:suppressAutoHyphens/>
      <w:ind w:left="360"/>
      <w:jc w:val="both"/>
    </w:pPr>
    <w:rPr>
      <w:rFonts w:eastAsia="Calibri"/>
      <w:color w:val="000000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EF77CF"/>
    <w:pPr>
      <w:ind w:left="708"/>
    </w:pPr>
  </w:style>
  <w:style w:type="paragraph" w:customStyle="1" w:styleId="Tekstpodstawowy1">
    <w:name w:val="Tekst podstawowy1"/>
    <w:basedOn w:val="Normalny"/>
    <w:rsid w:val="00EF77CF"/>
    <w:pPr>
      <w:jc w:val="both"/>
    </w:pPr>
    <w:rPr>
      <w:color w:val="00000A"/>
      <w:sz w:val="24"/>
    </w:rPr>
  </w:style>
  <w:style w:type="paragraph" w:customStyle="1" w:styleId="Tiret0">
    <w:name w:val="Tiret 0"/>
    <w:basedOn w:val="Normalny"/>
    <w:rsid w:val="00EF77CF"/>
    <w:pPr>
      <w:numPr>
        <w:numId w:val="7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rsid w:val="00EF77CF"/>
    <w:pPr>
      <w:numPr>
        <w:numId w:val="5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Normalny"/>
    <w:rsid w:val="00EF77CF"/>
    <w:pPr>
      <w:numPr>
        <w:numId w:val="8"/>
      </w:num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Normalny"/>
    <w:rsid w:val="00EF77CF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Normalny"/>
    <w:rsid w:val="00EF77CF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Normalny"/>
    <w:rsid w:val="00EF77CF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styleId="Tekstprzypisukocowego">
    <w:name w:val="endnote text"/>
    <w:basedOn w:val="Normalny"/>
    <w:rsid w:val="00EF77CF"/>
  </w:style>
  <w:style w:type="paragraph" w:customStyle="1" w:styleId="Nagwek20">
    <w:name w:val="Nagłówek2"/>
    <w:basedOn w:val="Normalny"/>
    <w:next w:val="Tekstpodstawowy"/>
    <w:rsid w:val="00EF77CF"/>
    <w:pPr>
      <w:jc w:val="center"/>
    </w:pPr>
    <w:rPr>
      <w:rFonts w:eastAsia="Calibri"/>
      <w:b/>
      <w:bCs/>
      <w:i/>
      <w:iCs/>
    </w:rPr>
  </w:style>
  <w:style w:type="paragraph" w:customStyle="1" w:styleId="Zawartotabeli">
    <w:name w:val="Zawartość tabeli"/>
    <w:basedOn w:val="Normalny"/>
    <w:rsid w:val="00EF77CF"/>
    <w:pPr>
      <w:suppressLineNumbers/>
    </w:pPr>
  </w:style>
  <w:style w:type="paragraph" w:customStyle="1" w:styleId="Nagwektabeli">
    <w:name w:val="Nagłówek tabeli"/>
    <w:basedOn w:val="Zawartotabeli"/>
    <w:rsid w:val="00EF77CF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EF77CF"/>
  </w:style>
  <w:style w:type="character" w:customStyle="1" w:styleId="Domylnaczcionkaakapitu3">
    <w:name w:val="Domyślna czcionka akapitu3"/>
    <w:rsid w:val="006F06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1EB7EF-860A-4587-8E7A-B7D096A7A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Zdziech</dc:creator>
  <cp:lastModifiedBy>User</cp:lastModifiedBy>
  <cp:revision>3</cp:revision>
  <cp:lastPrinted>2018-02-01T11:01:00Z</cp:lastPrinted>
  <dcterms:created xsi:type="dcterms:W3CDTF">2026-04-07T10:03:00Z</dcterms:created>
  <dcterms:modified xsi:type="dcterms:W3CDTF">2026-04-08T08:27:00Z</dcterms:modified>
</cp:coreProperties>
</file>